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44C" w:rsidRDefault="00481581">
      <w:pPr>
        <w:pStyle w:val="Heading1"/>
        <w:keepNext w:val="0"/>
        <w:spacing w:before="480" w:after="120" w:line="276" w:lineRule="auto"/>
        <w:ind w:left="0"/>
        <w:jc w:val="center"/>
        <w:rPr>
          <w:rFonts w:ascii="Arial" w:eastAsia="Arial" w:hAnsi="Arial" w:cs="Arial"/>
          <w:sz w:val="24"/>
          <w:szCs w:val="24"/>
        </w:rPr>
      </w:pPr>
      <w:bookmarkStart w:id="0" w:name="_heading=h.hbw4mhcb2k4g" w:colFirst="0" w:colLast="0"/>
      <w:bookmarkEnd w:id="0"/>
      <w:r>
        <w:rPr>
          <w:rFonts w:ascii="Arial" w:eastAsia="Arial" w:hAnsi="Arial" w:cs="Arial"/>
          <w:sz w:val="24"/>
          <w:szCs w:val="24"/>
        </w:rPr>
        <w:t>HYUNDAI THÀNH CÔNG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 TRI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N KHAI CHU</w:t>
      </w:r>
      <w:r>
        <w:rPr>
          <w:rFonts w:ascii="Arial" w:eastAsia="Arial" w:hAnsi="Arial" w:cs="Arial"/>
          <w:sz w:val="24"/>
          <w:szCs w:val="24"/>
        </w:rPr>
        <w:t>Ỗ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KI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BÀN GIAO VÀ TRƯNG BÀY PALISADE HYBRID HOÀN TOÀN M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TRÊN TOÀN QU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C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Hà N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i, ngày 30 tháng 10 năm 2026, Hyundai Thành Công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 chính th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c tri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n khai chu</w:t>
      </w:r>
      <w:r>
        <w:rPr>
          <w:rFonts w:ascii="Arial" w:eastAsia="Arial" w:hAnsi="Arial" w:cs="Arial"/>
          <w:sz w:val="24"/>
          <w:szCs w:val="24"/>
        </w:rPr>
        <w:t>ỗ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ki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“L</w:t>
      </w:r>
      <w:r>
        <w:rPr>
          <w:rFonts w:ascii="Arial" w:eastAsia="Arial" w:hAnsi="Arial" w:cs="Arial"/>
          <w:sz w:val="24"/>
          <w:szCs w:val="24"/>
        </w:rPr>
        <w:t>ễ</w:t>
      </w:r>
      <w:r>
        <w:rPr>
          <w:rFonts w:ascii="Arial" w:eastAsia="Arial" w:hAnsi="Arial" w:cs="Arial"/>
          <w:sz w:val="24"/>
          <w:szCs w:val="24"/>
        </w:rPr>
        <w:t xml:space="preserve"> bàn giao và Trưng bày All new PALISADE Hybrid” t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i h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ng Đ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 xml:space="preserve">i lý 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y quy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n Hyundai trên toàn qu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c. Ho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t đ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ng đánh d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u c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t m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c nh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>ng chi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c SUV đ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b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ng t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 xml:space="preserve"> h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 m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b</w:t>
      </w:r>
      <w:r>
        <w:rPr>
          <w:rFonts w:ascii="Arial" w:eastAsia="Arial" w:hAnsi="Arial" w:cs="Arial"/>
          <w:sz w:val="24"/>
          <w:szCs w:val="24"/>
        </w:rPr>
        <w:t>ắ</w:t>
      </w:r>
      <w:r>
        <w:rPr>
          <w:rFonts w:ascii="Arial" w:eastAsia="Arial" w:hAnsi="Arial" w:cs="Arial"/>
          <w:sz w:val="24"/>
          <w:szCs w:val="24"/>
        </w:rPr>
        <w:t>t đ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đư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c bàn giao đ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khách hàng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Nam, đ</w:t>
      </w:r>
      <w:r>
        <w:rPr>
          <w:rFonts w:ascii="Arial" w:eastAsia="Arial" w:hAnsi="Arial" w:cs="Arial"/>
          <w:sz w:val="24"/>
          <w:szCs w:val="24"/>
        </w:rPr>
        <w:t>ồ</w:t>
      </w:r>
      <w:r>
        <w:rPr>
          <w:rFonts w:ascii="Arial" w:eastAsia="Arial" w:hAnsi="Arial" w:cs="Arial"/>
          <w:sz w:val="24"/>
          <w:szCs w:val="24"/>
        </w:rPr>
        <w:t>ng th</w:t>
      </w:r>
      <w:r>
        <w:rPr>
          <w:rFonts w:ascii="Arial" w:eastAsia="Arial" w:hAnsi="Arial" w:cs="Arial"/>
          <w:sz w:val="24"/>
          <w:szCs w:val="24"/>
        </w:rPr>
        <w:t>ờ</w:t>
      </w:r>
      <w:r>
        <w:rPr>
          <w:rFonts w:ascii="Arial" w:eastAsia="Arial" w:hAnsi="Arial" w:cs="Arial"/>
          <w:sz w:val="24"/>
          <w:szCs w:val="24"/>
        </w:rPr>
        <w:t>i kh</w:t>
      </w:r>
      <w:r>
        <w:rPr>
          <w:rFonts w:ascii="Arial" w:eastAsia="Arial" w:hAnsi="Arial" w:cs="Arial"/>
          <w:sz w:val="24"/>
          <w:szCs w:val="24"/>
        </w:rPr>
        <w:t>ẳ</w:t>
      </w:r>
      <w:r>
        <w:rPr>
          <w:rFonts w:ascii="Arial" w:eastAsia="Arial" w:hAnsi="Arial" w:cs="Arial"/>
          <w:sz w:val="24"/>
          <w:szCs w:val="24"/>
        </w:rPr>
        <w:t>ng đ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>nh uy tín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Hyundai Thành Công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 trong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c cam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t v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khách hàng v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 xml:space="preserve"> giá bán, ti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đ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 xml:space="preserve"> bàn giao và ch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 lư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ng s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 ph</w:t>
      </w:r>
      <w:r>
        <w:rPr>
          <w:rFonts w:ascii="Arial" w:eastAsia="Arial" w:hAnsi="Arial" w:cs="Arial"/>
          <w:sz w:val="24"/>
          <w:szCs w:val="24"/>
        </w:rPr>
        <w:t>ẩ</w:t>
      </w:r>
      <w:r>
        <w:rPr>
          <w:rFonts w:ascii="Arial" w:eastAsia="Arial" w:hAnsi="Arial" w:cs="Arial"/>
          <w:sz w:val="24"/>
          <w:szCs w:val="24"/>
        </w:rPr>
        <w:t>m.</w:t>
      </w:r>
    </w:p>
    <w:p w:rsidR="00D9644C" w:rsidRDefault="00481581">
      <w:pPr>
        <w:pStyle w:val="Heading3"/>
        <w:keepNext w:val="0"/>
        <w:spacing w:before="280" w:after="80" w:line="276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bookmarkStart w:id="1" w:name="_heading=h.n9xqlh2in4wa" w:colFirst="0" w:colLast="0"/>
      <w:bookmarkEnd w:id="1"/>
      <w:r>
        <w:rPr>
          <w:rFonts w:ascii="Arial" w:eastAsia="Arial" w:hAnsi="Arial" w:cs="Arial"/>
          <w:sz w:val="24"/>
          <w:szCs w:val="24"/>
        </w:rPr>
        <w:t>Gi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 xml:space="preserve"> v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>ng cam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t và uy tín v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khách hàng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Chính th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 xml:space="preserve"> ra m</w:t>
      </w:r>
      <w:r>
        <w:rPr>
          <w:rFonts w:ascii="Arial" w:eastAsia="Arial" w:hAnsi="Arial" w:cs="Arial"/>
          <w:sz w:val="24"/>
          <w:szCs w:val="24"/>
        </w:rPr>
        <w:t>ắ</w:t>
      </w:r>
      <w:r>
        <w:rPr>
          <w:rFonts w:ascii="Arial" w:eastAsia="Arial" w:hAnsi="Arial" w:cs="Arial"/>
          <w:sz w:val="24"/>
          <w:szCs w:val="24"/>
        </w:rPr>
        <w:t>t th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 xml:space="preserve"> trư</w:t>
      </w:r>
      <w:r>
        <w:rPr>
          <w:rFonts w:ascii="Arial" w:eastAsia="Arial" w:hAnsi="Arial" w:cs="Arial"/>
          <w:sz w:val="24"/>
          <w:szCs w:val="24"/>
        </w:rPr>
        <w:t>ờ</w:t>
      </w:r>
      <w:r>
        <w:rPr>
          <w:rFonts w:ascii="Arial" w:eastAsia="Arial" w:hAnsi="Arial" w:cs="Arial"/>
          <w:sz w:val="24"/>
          <w:szCs w:val="24"/>
        </w:rPr>
        <w:t>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 trong tháng 10 v</w:t>
      </w:r>
      <w:r>
        <w:rPr>
          <w:rFonts w:ascii="Arial" w:eastAsia="Arial" w:hAnsi="Arial" w:cs="Arial"/>
          <w:sz w:val="24"/>
          <w:szCs w:val="24"/>
        </w:rPr>
        <w:t>ừ</w:t>
      </w:r>
      <w:r>
        <w:rPr>
          <w:rFonts w:ascii="Arial" w:eastAsia="Arial" w:hAnsi="Arial" w:cs="Arial"/>
          <w:sz w:val="24"/>
          <w:szCs w:val="24"/>
        </w:rPr>
        <w:t>a qua, Hyundai Palisade Hybrid hoàn toàn m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đã nh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n đư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c s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quan tâm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đông đ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o khách hàng nh</w:t>
      </w:r>
      <w:r>
        <w:rPr>
          <w:rFonts w:ascii="Arial" w:eastAsia="Arial" w:hAnsi="Arial" w:cs="Arial"/>
          <w:sz w:val="24"/>
          <w:szCs w:val="24"/>
        </w:rPr>
        <w:t>ờ</w:t>
      </w:r>
      <w:r>
        <w:rPr>
          <w:rFonts w:ascii="Arial" w:eastAsia="Arial" w:hAnsi="Arial" w:cs="Arial"/>
          <w:sz w:val="24"/>
          <w:szCs w:val="24"/>
        </w:rPr>
        <w:t xml:space="preserve"> ngôn ng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 xml:space="preserve"> thi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t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 xml:space="preserve"> Bold Premium th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 xml:space="preserve"> 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qua di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m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o b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 xml:space="preserve"> và thanh l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>ch, không gian n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i th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 đ</w:t>
      </w:r>
      <w:r>
        <w:rPr>
          <w:rFonts w:ascii="Arial" w:eastAsia="Arial" w:hAnsi="Arial" w:cs="Arial"/>
          <w:sz w:val="24"/>
          <w:szCs w:val="24"/>
        </w:rPr>
        <w:t>ẳ</w:t>
      </w:r>
      <w:r>
        <w:rPr>
          <w:rFonts w:ascii="Arial" w:eastAsia="Arial" w:hAnsi="Arial" w:cs="Arial"/>
          <w:sz w:val="24"/>
          <w:szCs w:val="24"/>
        </w:rPr>
        <w:t>ng c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p, ti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ngh</w:t>
      </w:r>
      <w:r>
        <w:rPr>
          <w:rFonts w:ascii="Arial" w:eastAsia="Arial" w:hAnsi="Arial" w:cs="Arial"/>
          <w:sz w:val="24"/>
          <w:szCs w:val="24"/>
        </w:rPr>
        <w:t>i và h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 truy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n đ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ng Hyundai Turbo Hybrid TMED-II m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nh m</w:t>
      </w:r>
      <w:r>
        <w:rPr>
          <w:rFonts w:ascii="Arial" w:eastAsia="Arial" w:hAnsi="Arial" w:cs="Arial"/>
          <w:sz w:val="24"/>
          <w:szCs w:val="24"/>
        </w:rPr>
        <w:t>ẽ</w:t>
      </w:r>
      <w:r>
        <w:rPr>
          <w:rFonts w:ascii="Arial" w:eastAsia="Arial" w:hAnsi="Arial" w:cs="Arial"/>
          <w:sz w:val="24"/>
          <w:szCs w:val="24"/>
        </w:rPr>
        <w:t>, uy l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c. 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Bên c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nh nh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>ng giá tr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 xml:space="preserve"> v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 xml:space="preserve"> s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 ph</w:t>
      </w:r>
      <w:r>
        <w:rPr>
          <w:rFonts w:ascii="Arial" w:eastAsia="Arial" w:hAnsi="Arial" w:cs="Arial"/>
          <w:sz w:val="24"/>
          <w:szCs w:val="24"/>
        </w:rPr>
        <w:t>ẩ</w:t>
      </w:r>
      <w:r>
        <w:rPr>
          <w:rFonts w:ascii="Arial" w:eastAsia="Arial" w:hAnsi="Arial" w:cs="Arial"/>
          <w:sz w:val="24"/>
          <w:szCs w:val="24"/>
        </w:rPr>
        <w:t>m, Hyundai Thành Công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 cũng gi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 xml:space="preserve"> đúng cam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t trư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c đó v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 xml:space="preserve"> giá bán và th</w:t>
      </w:r>
      <w:r>
        <w:rPr>
          <w:rFonts w:ascii="Arial" w:eastAsia="Arial" w:hAnsi="Arial" w:cs="Arial"/>
          <w:sz w:val="24"/>
          <w:szCs w:val="24"/>
        </w:rPr>
        <w:t>ờ</w:t>
      </w:r>
      <w:r>
        <w:rPr>
          <w:rFonts w:ascii="Arial" w:eastAsia="Arial" w:hAnsi="Arial" w:cs="Arial"/>
          <w:sz w:val="24"/>
          <w:szCs w:val="24"/>
        </w:rPr>
        <w:t>i đi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m bàn giao xe, th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 xml:space="preserve"> 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đ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>nh hư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ng nh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 quán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thương 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u trong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c </w:t>
      </w:r>
      <w:r>
        <w:rPr>
          <w:rFonts w:ascii="Arial" w:eastAsia="Arial" w:hAnsi="Arial" w:cs="Arial"/>
          <w:sz w:val="24"/>
          <w:szCs w:val="24"/>
        </w:rPr>
        <w:t>xây d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ng ni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m tin và mang đ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tr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i nghi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m an tâm s</w:t>
      </w:r>
      <w:r>
        <w:rPr>
          <w:rFonts w:ascii="Arial" w:eastAsia="Arial" w:hAnsi="Arial" w:cs="Arial"/>
          <w:sz w:val="24"/>
          <w:szCs w:val="24"/>
        </w:rPr>
        <w:t>ở</w:t>
      </w:r>
      <w:r>
        <w:rPr>
          <w:rFonts w:ascii="Arial" w:eastAsia="Arial" w:hAnsi="Arial" w:cs="Arial"/>
          <w:sz w:val="24"/>
          <w:szCs w:val="24"/>
        </w:rPr>
        <w:t xml:space="preserve"> h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>u cho khách hàng. Theo đó, nh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>ng chi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c xe Palisade Hybrid hoàn toàn m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hoàn t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 s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 xu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 đã chính th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c đư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c v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n chuy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n t</w:t>
      </w:r>
      <w:r>
        <w:rPr>
          <w:rFonts w:ascii="Arial" w:eastAsia="Arial" w:hAnsi="Arial" w:cs="Arial"/>
          <w:sz w:val="24"/>
          <w:szCs w:val="24"/>
        </w:rPr>
        <w:t>ừ</w:t>
      </w:r>
      <w:r>
        <w:rPr>
          <w:rFonts w:ascii="Arial" w:eastAsia="Arial" w:hAnsi="Arial" w:cs="Arial"/>
          <w:sz w:val="24"/>
          <w:szCs w:val="24"/>
        </w:rPr>
        <w:t xml:space="preserve"> nhà máy Hyundai Thành Công  đ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h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ng Đ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 xml:space="preserve">i lý 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y quy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n Hyundai trên toàn qu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ừ</w:t>
      </w:r>
      <w:r>
        <w:rPr>
          <w:rFonts w:ascii="Arial" w:eastAsia="Arial" w:hAnsi="Arial" w:cs="Arial"/>
          <w:sz w:val="24"/>
          <w:szCs w:val="24"/>
        </w:rPr>
        <w:t xml:space="preserve"> ngày 28/10/2026, s</w:t>
      </w:r>
      <w:r>
        <w:rPr>
          <w:rFonts w:ascii="Arial" w:eastAsia="Arial" w:hAnsi="Arial" w:cs="Arial"/>
          <w:sz w:val="24"/>
          <w:szCs w:val="24"/>
        </w:rPr>
        <w:t>ẵ</w:t>
      </w:r>
      <w:r>
        <w:rPr>
          <w:rFonts w:ascii="Arial" w:eastAsia="Arial" w:hAnsi="Arial" w:cs="Arial"/>
          <w:sz w:val="24"/>
          <w:szCs w:val="24"/>
        </w:rPr>
        <w:t>n sàng bàn giao cho khách hàng t</w:t>
      </w:r>
      <w:r>
        <w:rPr>
          <w:rFonts w:ascii="Arial" w:eastAsia="Arial" w:hAnsi="Arial" w:cs="Arial"/>
          <w:sz w:val="24"/>
          <w:szCs w:val="24"/>
        </w:rPr>
        <w:t>ừ</w:t>
      </w:r>
      <w:r>
        <w:rPr>
          <w:rFonts w:ascii="Arial" w:eastAsia="Arial" w:hAnsi="Arial" w:cs="Arial"/>
          <w:sz w:val="24"/>
          <w:szCs w:val="24"/>
        </w:rPr>
        <w:t xml:space="preserve"> ngày 30/10 theo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 xml:space="preserve"> ho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ch đã công b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.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c tri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n khai bàn giao xe theo đúng cam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t th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 xml:space="preserve"> 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trân tr</w:t>
      </w:r>
      <w:r>
        <w:rPr>
          <w:rFonts w:ascii="Arial" w:eastAsia="Arial" w:hAnsi="Arial" w:cs="Arial"/>
          <w:sz w:val="24"/>
          <w:szCs w:val="24"/>
        </w:rPr>
        <w:t>ọ</w:t>
      </w:r>
      <w:r>
        <w:rPr>
          <w:rFonts w:ascii="Arial" w:eastAsia="Arial" w:hAnsi="Arial" w:cs="Arial"/>
          <w:sz w:val="24"/>
          <w:szCs w:val="24"/>
        </w:rPr>
        <w:t>ng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Hyundai Thành Công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 đ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i v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nh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>ng khách hàng đã tin tư</w:t>
      </w:r>
      <w:r>
        <w:rPr>
          <w:rFonts w:ascii="Arial" w:eastAsia="Arial" w:hAnsi="Arial" w:cs="Arial"/>
          <w:sz w:val="24"/>
          <w:szCs w:val="24"/>
        </w:rPr>
        <w:t>ở</w:t>
      </w:r>
      <w:r>
        <w:rPr>
          <w:rFonts w:ascii="Arial" w:eastAsia="Arial" w:hAnsi="Arial" w:cs="Arial"/>
          <w:sz w:val="24"/>
          <w:szCs w:val="24"/>
        </w:rPr>
        <w:t>ng l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a ch</w:t>
      </w:r>
      <w:r>
        <w:rPr>
          <w:rFonts w:ascii="Arial" w:eastAsia="Arial" w:hAnsi="Arial" w:cs="Arial"/>
          <w:sz w:val="24"/>
          <w:szCs w:val="24"/>
        </w:rPr>
        <w:t>ọ</w:t>
      </w:r>
      <w:r>
        <w:rPr>
          <w:rFonts w:ascii="Arial" w:eastAsia="Arial" w:hAnsi="Arial" w:cs="Arial"/>
          <w:sz w:val="24"/>
          <w:szCs w:val="24"/>
        </w:rPr>
        <w:t>n m</w:t>
      </w:r>
      <w:r>
        <w:rPr>
          <w:rFonts w:ascii="Arial" w:eastAsia="Arial" w:hAnsi="Arial" w:cs="Arial"/>
          <w:sz w:val="24"/>
          <w:szCs w:val="24"/>
        </w:rPr>
        <w:t>ẫ</w:t>
      </w:r>
      <w:r>
        <w:rPr>
          <w:rFonts w:ascii="Arial" w:eastAsia="Arial" w:hAnsi="Arial" w:cs="Arial"/>
          <w:sz w:val="24"/>
          <w:szCs w:val="24"/>
        </w:rPr>
        <w:t>u xe ngay t</w:t>
      </w:r>
      <w:r>
        <w:rPr>
          <w:rFonts w:ascii="Arial" w:eastAsia="Arial" w:hAnsi="Arial" w:cs="Arial"/>
          <w:sz w:val="24"/>
          <w:szCs w:val="24"/>
        </w:rPr>
        <w:t>ừ</w:t>
      </w:r>
      <w:r>
        <w:rPr>
          <w:rFonts w:ascii="Arial" w:eastAsia="Arial" w:hAnsi="Arial" w:cs="Arial"/>
          <w:sz w:val="24"/>
          <w:szCs w:val="24"/>
        </w:rPr>
        <w:t xml:space="preserve"> giai đo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n đ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m</w:t>
      </w:r>
      <w:r>
        <w:rPr>
          <w:rFonts w:ascii="Arial" w:eastAsia="Arial" w:hAnsi="Arial" w:cs="Arial"/>
          <w:sz w:val="24"/>
          <w:szCs w:val="24"/>
        </w:rPr>
        <w:t>ở</w:t>
      </w:r>
      <w:r>
        <w:rPr>
          <w:rFonts w:ascii="Arial" w:eastAsia="Arial" w:hAnsi="Arial" w:cs="Arial"/>
          <w:sz w:val="24"/>
          <w:szCs w:val="24"/>
        </w:rPr>
        <w:t xml:space="preserve"> bán, đ</w:t>
      </w:r>
      <w:r>
        <w:rPr>
          <w:rFonts w:ascii="Arial" w:eastAsia="Arial" w:hAnsi="Arial" w:cs="Arial"/>
          <w:sz w:val="24"/>
          <w:szCs w:val="24"/>
        </w:rPr>
        <w:t>ồ</w:t>
      </w:r>
      <w:r>
        <w:rPr>
          <w:rFonts w:ascii="Arial" w:eastAsia="Arial" w:hAnsi="Arial" w:cs="Arial"/>
          <w:sz w:val="24"/>
          <w:szCs w:val="24"/>
        </w:rPr>
        <w:t>ng th</w:t>
      </w:r>
      <w:r>
        <w:rPr>
          <w:rFonts w:ascii="Arial" w:eastAsia="Arial" w:hAnsi="Arial" w:cs="Arial"/>
          <w:sz w:val="24"/>
          <w:szCs w:val="24"/>
        </w:rPr>
        <w:t>ờ</w:t>
      </w:r>
      <w:r>
        <w:rPr>
          <w:rFonts w:ascii="Arial" w:eastAsia="Arial" w:hAnsi="Arial" w:cs="Arial"/>
          <w:sz w:val="24"/>
          <w:szCs w:val="24"/>
        </w:rPr>
        <w:t>i là minh ch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ng rõ nét cho năng l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c s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 xu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 xml:space="preserve">t và cung 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ng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Hyundai Thành Công t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i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Nam.</w:t>
      </w:r>
    </w:p>
    <w:p w:rsidR="00D9644C" w:rsidRDefault="00481581">
      <w:pPr>
        <w:pStyle w:val="Heading3"/>
        <w:keepNext w:val="0"/>
        <w:spacing w:before="280" w:after="80" w:line="276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bookmarkStart w:id="2" w:name="_heading=h.563ui2vuco7e" w:colFirst="0" w:colLast="0"/>
      <w:bookmarkEnd w:id="2"/>
      <w:r>
        <w:rPr>
          <w:rFonts w:ascii="Arial" w:eastAsia="Arial" w:hAnsi="Arial" w:cs="Arial"/>
          <w:sz w:val="24"/>
          <w:szCs w:val="24"/>
        </w:rPr>
        <w:t>Chu</w:t>
      </w:r>
      <w:r>
        <w:rPr>
          <w:rFonts w:ascii="Arial" w:eastAsia="Arial" w:hAnsi="Arial" w:cs="Arial"/>
          <w:sz w:val="24"/>
          <w:szCs w:val="24"/>
        </w:rPr>
        <w:t>ỗ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ki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bàn giao và trưng bày Palisade Hybrid tri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n khai đ</w:t>
      </w:r>
      <w:r>
        <w:rPr>
          <w:rFonts w:ascii="Arial" w:eastAsia="Arial" w:hAnsi="Arial" w:cs="Arial"/>
          <w:sz w:val="24"/>
          <w:szCs w:val="24"/>
        </w:rPr>
        <w:t>ồ</w:t>
      </w:r>
      <w:r>
        <w:rPr>
          <w:rFonts w:ascii="Arial" w:eastAsia="Arial" w:hAnsi="Arial" w:cs="Arial"/>
          <w:sz w:val="24"/>
          <w:szCs w:val="24"/>
        </w:rPr>
        <w:t>ng lo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t trên toàn qu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c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ừ</w:t>
      </w:r>
      <w:r>
        <w:rPr>
          <w:rFonts w:ascii="Arial" w:eastAsia="Arial" w:hAnsi="Arial" w:cs="Arial"/>
          <w:sz w:val="24"/>
          <w:szCs w:val="24"/>
        </w:rPr>
        <w:t xml:space="preserve"> ngày 30/10/2026, chu</w:t>
      </w:r>
      <w:r>
        <w:rPr>
          <w:rFonts w:ascii="Arial" w:eastAsia="Arial" w:hAnsi="Arial" w:cs="Arial"/>
          <w:sz w:val="24"/>
          <w:szCs w:val="24"/>
        </w:rPr>
        <w:t>ỗ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ki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n bàn giao </w:t>
      </w:r>
      <w:r>
        <w:rPr>
          <w:rFonts w:ascii="Arial" w:eastAsia="Arial" w:hAnsi="Arial" w:cs="Arial"/>
          <w:sz w:val="24"/>
          <w:szCs w:val="24"/>
        </w:rPr>
        <w:t>và trưng bày All new PALISADE Hybrid đư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c tri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n khai đ</w:t>
      </w:r>
      <w:r>
        <w:rPr>
          <w:rFonts w:ascii="Arial" w:eastAsia="Arial" w:hAnsi="Arial" w:cs="Arial"/>
          <w:sz w:val="24"/>
          <w:szCs w:val="24"/>
        </w:rPr>
        <w:t>ồ</w:t>
      </w:r>
      <w:r>
        <w:rPr>
          <w:rFonts w:ascii="Arial" w:eastAsia="Arial" w:hAnsi="Arial" w:cs="Arial"/>
          <w:sz w:val="24"/>
          <w:szCs w:val="24"/>
        </w:rPr>
        <w:t>ng lo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t t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i h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ng Đ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 xml:space="preserve">i lý 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y quy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n Hyundai trên toàn qu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c, m</w:t>
      </w:r>
      <w:r>
        <w:rPr>
          <w:rFonts w:ascii="Arial" w:eastAsia="Arial" w:hAnsi="Arial" w:cs="Arial"/>
          <w:sz w:val="24"/>
          <w:szCs w:val="24"/>
        </w:rPr>
        <w:t>ở</w:t>
      </w:r>
      <w:r>
        <w:rPr>
          <w:rFonts w:ascii="Arial" w:eastAsia="Arial" w:hAnsi="Arial" w:cs="Arial"/>
          <w:sz w:val="24"/>
          <w:szCs w:val="24"/>
        </w:rPr>
        <w:t xml:space="preserve"> đ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cho hành trình đ</w:t>
      </w:r>
      <w:r>
        <w:rPr>
          <w:rFonts w:ascii="Arial" w:eastAsia="Arial" w:hAnsi="Arial" w:cs="Arial"/>
          <w:sz w:val="24"/>
          <w:szCs w:val="24"/>
        </w:rPr>
        <w:t>ồ</w:t>
      </w:r>
      <w:r>
        <w:rPr>
          <w:rFonts w:ascii="Arial" w:eastAsia="Arial" w:hAnsi="Arial" w:cs="Arial"/>
          <w:sz w:val="24"/>
          <w:szCs w:val="24"/>
        </w:rPr>
        <w:t>ng hành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m</w:t>
      </w:r>
      <w:r>
        <w:rPr>
          <w:rFonts w:ascii="Arial" w:eastAsia="Arial" w:hAnsi="Arial" w:cs="Arial"/>
          <w:sz w:val="24"/>
          <w:szCs w:val="24"/>
        </w:rPr>
        <w:t>ẫ</w:t>
      </w:r>
      <w:r>
        <w:rPr>
          <w:rFonts w:ascii="Arial" w:eastAsia="Arial" w:hAnsi="Arial" w:cs="Arial"/>
          <w:sz w:val="24"/>
          <w:szCs w:val="24"/>
        </w:rPr>
        <w:t>u xe SUV đ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b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ng và nh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>ng ch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 xml:space="preserve"> nhân đ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tiên.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i các đ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i lý, l</w:t>
      </w:r>
      <w:r>
        <w:rPr>
          <w:rFonts w:ascii="Arial" w:eastAsia="Arial" w:hAnsi="Arial" w:cs="Arial"/>
          <w:sz w:val="24"/>
          <w:szCs w:val="24"/>
        </w:rPr>
        <w:t>ễ</w:t>
      </w:r>
      <w:r>
        <w:rPr>
          <w:rFonts w:ascii="Arial" w:eastAsia="Arial" w:hAnsi="Arial" w:cs="Arial"/>
          <w:sz w:val="24"/>
          <w:szCs w:val="24"/>
        </w:rPr>
        <w:t xml:space="preserve"> bàn giao đư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c t</w:t>
      </w:r>
      <w:r>
        <w:rPr>
          <w:rFonts w:ascii="Arial" w:eastAsia="Arial" w:hAnsi="Arial" w:cs="Arial"/>
          <w:sz w:val="24"/>
          <w:szCs w:val="24"/>
        </w:rPr>
        <w:t>ổ</w:t>
      </w:r>
      <w:r>
        <w:rPr>
          <w:rFonts w:ascii="Arial" w:eastAsia="Arial" w:hAnsi="Arial" w:cs="Arial"/>
          <w:sz w:val="24"/>
          <w:szCs w:val="24"/>
        </w:rPr>
        <w:t xml:space="preserve"> ch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c v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nh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>ng ho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z w:val="24"/>
          <w:szCs w:val="24"/>
        </w:rPr>
        <w:t>đ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ng đ</w:t>
      </w:r>
      <w:r>
        <w:rPr>
          <w:rFonts w:ascii="Arial" w:eastAsia="Arial" w:hAnsi="Arial" w:cs="Arial"/>
          <w:sz w:val="24"/>
          <w:szCs w:val="24"/>
        </w:rPr>
        <w:t>ặ</w:t>
      </w:r>
      <w:r>
        <w:rPr>
          <w:rFonts w:ascii="Arial" w:eastAsia="Arial" w:hAnsi="Arial" w:cs="Arial"/>
          <w:sz w:val="24"/>
          <w:szCs w:val="24"/>
        </w:rPr>
        <w:t>c bi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t, đư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c cá nhân hóa, dành riêng cho khách hàng l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a ch</w:t>
      </w:r>
      <w:r>
        <w:rPr>
          <w:rFonts w:ascii="Arial" w:eastAsia="Arial" w:hAnsi="Arial" w:cs="Arial"/>
          <w:sz w:val="24"/>
          <w:szCs w:val="24"/>
        </w:rPr>
        <w:t>ọ</w:t>
      </w:r>
      <w:r>
        <w:rPr>
          <w:rFonts w:ascii="Arial" w:eastAsia="Arial" w:hAnsi="Arial" w:cs="Arial"/>
          <w:sz w:val="24"/>
          <w:szCs w:val="24"/>
        </w:rPr>
        <w:t>n Palisade Hybrid, nh</w:t>
      </w:r>
      <w:r>
        <w:rPr>
          <w:rFonts w:ascii="Arial" w:eastAsia="Arial" w:hAnsi="Arial" w:cs="Arial"/>
          <w:sz w:val="24"/>
          <w:szCs w:val="24"/>
        </w:rPr>
        <w:t>ằ</w:t>
      </w:r>
      <w:r>
        <w:rPr>
          <w:rFonts w:ascii="Arial" w:eastAsia="Arial" w:hAnsi="Arial" w:cs="Arial"/>
          <w:sz w:val="24"/>
          <w:szCs w:val="24"/>
        </w:rPr>
        <w:t>m ghi d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u kho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nh kh</w:t>
      </w:r>
      <w:r>
        <w:rPr>
          <w:rFonts w:ascii="Arial" w:eastAsia="Arial" w:hAnsi="Arial" w:cs="Arial"/>
          <w:sz w:val="24"/>
          <w:szCs w:val="24"/>
        </w:rPr>
        <w:t>ắ</w:t>
      </w:r>
      <w:r>
        <w:rPr>
          <w:rFonts w:ascii="Arial" w:eastAsia="Arial" w:hAnsi="Arial" w:cs="Arial"/>
          <w:sz w:val="24"/>
          <w:szCs w:val="24"/>
        </w:rPr>
        <w:t>c khách hàng chính th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c nh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n xe, đ</w:t>
      </w:r>
      <w:r>
        <w:rPr>
          <w:rFonts w:ascii="Arial" w:eastAsia="Arial" w:hAnsi="Arial" w:cs="Arial"/>
          <w:sz w:val="24"/>
          <w:szCs w:val="24"/>
        </w:rPr>
        <w:t>ồ</w:t>
      </w:r>
      <w:r>
        <w:rPr>
          <w:rFonts w:ascii="Arial" w:eastAsia="Arial" w:hAnsi="Arial" w:cs="Arial"/>
          <w:sz w:val="24"/>
          <w:szCs w:val="24"/>
        </w:rPr>
        <w:t>ng th</w:t>
      </w:r>
      <w:r>
        <w:rPr>
          <w:rFonts w:ascii="Arial" w:eastAsia="Arial" w:hAnsi="Arial" w:cs="Arial"/>
          <w:sz w:val="24"/>
          <w:szCs w:val="24"/>
        </w:rPr>
        <w:t>ờ</w:t>
      </w:r>
      <w:r>
        <w:rPr>
          <w:rFonts w:ascii="Arial" w:eastAsia="Arial" w:hAnsi="Arial" w:cs="Arial"/>
          <w:sz w:val="24"/>
          <w:szCs w:val="24"/>
        </w:rPr>
        <w:t>i th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 xml:space="preserve"> 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trân tr</w:t>
      </w:r>
      <w:r>
        <w:rPr>
          <w:rFonts w:ascii="Arial" w:eastAsia="Arial" w:hAnsi="Arial" w:cs="Arial"/>
          <w:sz w:val="24"/>
          <w:szCs w:val="24"/>
        </w:rPr>
        <w:t>ọ</w:t>
      </w:r>
      <w:r>
        <w:rPr>
          <w:rFonts w:ascii="Arial" w:eastAsia="Arial" w:hAnsi="Arial" w:cs="Arial"/>
          <w:sz w:val="24"/>
          <w:szCs w:val="24"/>
        </w:rPr>
        <w:t>ng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Hyundai Thành Công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 đ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i v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ni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m tin mà khách hàng dành cho thương 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u.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Song song v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ho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t đ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ng bàn giao, không gian trưng bày Palisade Hybrid hoàn toàn m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t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i h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ng đ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i lý v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đ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tư đ</w:t>
      </w:r>
      <w:r>
        <w:rPr>
          <w:rFonts w:ascii="Arial" w:eastAsia="Arial" w:hAnsi="Arial" w:cs="Arial"/>
          <w:sz w:val="24"/>
          <w:szCs w:val="24"/>
        </w:rPr>
        <w:t>ặ</w:t>
      </w:r>
      <w:r>
        <w:rPr>
          <w:rFonts w:ascii="Arial" w:eastAsia="Arial" w:hAnsi="Arial" w:cs="Arial"/>
          <w:sz w:val="24"/>
          <w:szCs w:val="24"/>
        </w:rPr>
        <w:t>c bi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cũng chính th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c đón khách, là nơi đ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 xml:space="preserve"> khách hàng tr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c ti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p tìm hi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u thi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t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, khám phá không gian n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i th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t, các trang b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 xml:space="preserve"> ti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z w:val="24"/>
          <w:szCs w:val="24"/>
        </w:rPr>
        <w:t>nghi hàng đ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và công ngh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 v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n hành vư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t tr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i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m</w:t>
      </w:r>
      <w:r>
        <w:rPr>
          <w:rFonts w:ascii="Arial" w:eastAsia="Arial" w:hAnsi="Arial" w:cs="Arial"/>
          <w:sz w:val="24"/>
          <w:szCs w:val="24"/>
        </w:rPr>
        <w:t>ẫ</w:t>
      </w:r>
      <w:r>
        <w:rPr>
          <w:rFonts w:ascii="Arial" w:eastAsia="Arial" w:hAnsi="Arial" w:cs="Arial"/>
          <w:sz w:val="24"/>
          <w:szCs w:val="24"/>
        </w:rPr>
        <w:t>u xe.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Thông qua chu</w:t>
      </w:r>
      <w:r>
        <w:rPr>
          <w:rFonts w:ascii="Arial" w:eastAsia="Arial" w:hAnsi="Arial" w:cs="Arial"/>
          <w:sz w:val="24"/>
          <w:szCs w:val="24"/>
        </w:rPr>
        <w:t>ỗ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ki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n, Hyundai Thành Công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 ti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p t</w:t>
      </w:r>
      <w:r>
        <w:rPr>
          <w:rFonts w:ascii="Arial" w:eastAsia="Arial" w:hAnsi="Arial" w:cs="Arial"/>
          <w:sz w:val="24"/>
          <w:szCs w:val="24"/>
        </w:rPr>
        <w:t>ụ</w:t>
      </w:r>
      <w:r>
        <w:rPr>
          <w:rFonts w:ascii="Arial" w:eastAsia="Arial" w:hAnsi="Arial" w:cs="Arial"/>
          <w:sz w:val="24"/>
          <w:szCs w:val="24"/>
        </w:rPr>
        <w:t>c kh</w:t>
      </w:r>
      <w:r>
        <w:rPr>
          <w:rFonts w:ascii="Arial" w:eastAsia="Arial" w:hAnsi="Arial" w:cs="Arial"/>
          <w:sz w:val="24"/>
          <w:szCs w:val="24"/>
        </w:rPr>
        <w:t>ẳ</w:t>
      </w:r>
      <w:r>
        <w:rPr>
          <w:rFonts w:ascii="Arial" w:eastAsia="Arial" w:hAnsi="Arial" w:cs="Arial"/>
          <w:sz w:val="24"/>
          <w:szCs w:val="24"/>
        </w:rPr>
        <w:t>ng đ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>nh n</w:t>
      </w:r>
      <w:r>
        <w:rPr>
          <w:rFonts w:ascii="Arial" w:eastAsia="Arial" w:hAnsi="Arial" w:cs="Arial"/>
          <w:sz w:val="24"/>
          <w:szCs w:val="24"/>
        </w:rPr>
        <w:t>ỗ</w:t>
      </w:r>
      <w:r>
        <w:rPr>
          <w:rFonts w:ascii="Arial" w:eastAsia="Arial" w:hAnsi="Arial" w:cs="Arial"/>
          <w:sz w:val="24"/>
          <w:szCs w:val="24"/>
        </w:rPr>
        <w:t xml:space="preserve"> l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c th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c 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các cam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t v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khách hàng b</w:t>
      </w:r>
      <w:r>
        <w:rPr>
          <w:rFonts w:ascii="Arial" w:eastAsia="Arial" w:hAnsi="Arial" w:cs="Arial"/>
          <w:sz w:val="24"/>
          <w:szCs w:val="24"/>
        </w:rPr>
        <w:t>ằ</w:t>
      </w:r>
      <w:r>
        <w:rPr>
          <w:rFonts w:ascii="Arial" w:eastAsia="Arial" w:hAnsi="Arial" w:cs="Arial"/>
          <w:sz w:val="24"/>
          <w:szCs w:val="24"/>
        </w:rPr>
        <w:t>ng ti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đ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 xml:space="preserve"> c</w:t>
      </w:r>
      <w:r>
        <w:rPr>
          <w:rFonts w:ascii="Arial" w:eastAsia="Arial" w:hAnsi="Arial" w:cs="Arial"/>
          <w:sz w:val="24"/>
          <w:szCs w:val="24"/>
        </w:rPr>
        <w:t>ụ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, s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 ph</w:t>
      </w:r>
      <w:r>
        <w:rPr>
          <w:rFonts w:ascii="Arial" w:eastAsia="Arial" w:hAnsi="Arial" w:cs="Arial"/>
          <w:sz w:val="24"/>
          <w:szCs w:val="24"/>
        </w:rPr>
        <w:t>ẩ</w:t>
      </w:r>
      <w:r>
        <w:rPr>
          <w:rFonts w:ascii="Arial" w:eastAsia="Arial" w:hAnsi="Arial" w:cs="Arial"/>
          <w:sz w:val="24"/>
          <w:szCs w:val="24"/>
        </w:rPr>
        <w:t xml:space="preserve">m đáp 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ng tiêu chu</w:t>
      </w:r>
      <w:r>
        <w:rPr>
          <w:rFonts w:ascii="Arial" w:eastAsia="Arial" w:hAnsi="Arial" w:cs="Arial"/>
          <w:sz w:val="24"/>
          <w:szCs w:val="24"/>
        </w:rPr>
        <w:t>ẩ</w:t>
      </w:r>
      <w:r>
        <w:rPr>
          <w:rFonts w:ascii="Arial" w:eastAsia="Arial" w:hAnsi="Arial" w:cs="Arial"/>
          <w:sz w:val="24"/>
          <w:szCs w:val="24"/>
        </w:rPr>
        <w:t>n ch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 lư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ng toàn c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và s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đ</w:t>
      </w:r>
      <w:r>
        <w:rPr>
          <w:rFonts w:ascii="Arial" w:eastAsia="Arial" w:hAnsi="Arial" w:cs="Arial"/>
          <w:sz w:val="24"/>
          <w:szCs w:val="24"/>
        </w:rPr>
        <w:t>ồ</w:t>
      </w:r>
      <w:r>
        <w:rPr>
          <w:rFonts w:ascii="Arial" w:eastAsia="Arial" w:hAnsi="Arial" w:cs="Arial"/>
          <w:sz w:val="24"/>
          <w:szCs w:val="24"/>
        </w:rPr>
        <w:t>ng b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, nh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 quán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h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ng Đ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 xml:space="preserve">i lý 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y quy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n Hyundai trên toàn qu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c.</w:t>
      </w:r>
    </w:p>
    <w:p w:rsidR="00D9644C" w:rsidRDefault="00481581">
      <w:pPr>
        <w:pStyle w:val="Heading3"/>
        <w:keepNext w:val="0"/>
        <w:spacing w:before="280" w:after="80" w:line="276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bookmarkStart w:id="3" w:name="_heading=h.31hsg34y7107" w:colFirst="0" w:colLast="0"/>
      <w:bookmarkEnd w:id="3"/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 xml:space="preserve"> trình bàn giao xe d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ki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trên toàn qu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c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Nh</w:t>
      </w:r>
      <w:r>
        <w:rPr>
          <w:rFonts w:ascii="Arial" w:eastAsia="Arial" w:hAnsi="Arial" w:cs="Arial"/>
          <w:sz w:val="24"/>
          <w:szCs w:val="24"/>
        </w:rPr>
        <w:t>ằ</w:t>
      </w:r>
      <w:r>
        <w:rPr>
          <w:rFonts w:ascii="Arial" w:eastAsia="Arial" w:hAnsi="Arial" w:cs="Arial"/>
          <w:sz w:val="24"/>
          <w:szCs w:val="24"/>
        </w:rPr>
        <w:t>m b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o đ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m ti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đ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 xml:space="preserve"> bàn giao theo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 xml:space="preserve"> ho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ch, nhà máy Hyundai Thành Công đang liên t</w:t>
      </w:r>
      <w:r>
        <w:rPr>
          <w:rFonts w:ascii="Arial" w:eastAsia="Arial" w:hAnsi="Arial" w:cs="Arial"/>
          <w:sz w:val="24"/>
          <w:szCs w:val="24"/>
        </w:rPr>
        <w:t>ụ</w:t>
      </w:r>
      <w:r>
        <w:rPr>
          <w:rFonts w:ascii="Arial" w:eastAsia="Arial" w:hAnsi="Arial" w:cs="Arial"/>
          <w:sz w:val="24"/>
          <w:szCs w:val="24"/>
        </w:rPr>
        <w:t>c đ</w:t>
      </w:r>
      <w:r>
        <w:rPr>
          <w:rFonts w:ascii="Arial" w:eastAsia="Arial" w:hAnsi="Arial" w:cs="Arial"/>
          <w:sz w:val="24"/>
          <w:szCs w:val="24"/>
        </w:rPr>
        <w:t>ẩ</w:t>
      </w:r>
      <w:r>
        <w:rPr>
          <w:rFonts w:ascii="Arial" w:eastAsia="Arial" w:hAnsi="Arial" w:cs="Arial"/>
          <w:sz w:val="24"/>
          <w:szCs w:val="24"/>
        </w:rPr>
        <w:t>y m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nh ho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t đ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ng s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 xu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t, ch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 xml:space="preserve"> đ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ng ngu</w:t>
      </w:r>
      <w:r>
        <w:rPr>
          <w:rFonts w:ascii="Arial" w:eastAsia="Arial" w:hAnsi="Arial" w:cs="Arial"/>
          <w:sz w:val="24"/>
          <w:szCs w:val="24"/>
        </w:rPr>
        <w:t>ồ</w:t>
      </w:r>
      <w:r>
        <w:rPr>
          <w:rFonts w:ascii="Arial" w:eastAsia="Arial" w:hAnsi="Arial" w:cs="Arial"/>
          <w:sz w:val="24"/>
          <w:szCs w:val="24"/>
        </w:rPr>
        <w:t>n cung và ph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i h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 v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h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ng Đ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 xml:space="preserve">i lý 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y quy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n Hyundai trong công tác v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n chuy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n, phân ph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i xe. Do đ</w:t>
      </w:r>
      <w:r>
        <w:rPr>
          <w:rFonts w:ascii="Arial" w:eastAsia="Arial" w:hAnsi="Arial" w:cs="Arial"/>
          <w:sz w:val="24"/>
          <w:szCs w:val="24"/>
        </w:rPr>
        <w:t>ặ</w:t>
      </w:r>
      <w:r>
        <w:rPr>
          <w:rFonts w:ascii="Arial" w:eastAsia="Arial" w:hAnsi="Arial" w:cs="Arial"/>
          <w:sz w:val="24"/>
          <w:szCs w:val="24"/>
        </w:rPr>
        <w:t>c thù v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 xml:space="preserve"> kho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ng cách đ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>a lý và th</w:t>
      </w:r>
      <w:r>
        <w:rPr>
          <w:rFonts w:ascii="Arial" w:eastAsia="Arial" w:hAnsi="Arial" w:cs="Arial"/>
          <w:sz w:val="24"/>
          <w:szCs w:val="24"/>
        </w:rPr>
        <w:t>ờ</w:t>
      </w:r>
      <w:r>
        <w:rPr>
          <w:rFonts w:ascii="Arial" w:eastAsia="Arial" w:hAnsi="Arial" w:cs="Arial"/>
          <w:sz w:val="24"/>
          <w:szCs w:val="24"/>
        </w:rPr>
        <w:t>i gian v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n chuy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n, xe s</w:t>
      </w:r>
      <w:r>
        <w:rPr>
          <w:rFonts w:ascii="Arial" w:eastAsia="Arial" w:hAnsi="Arial" w:cs="Arial"/>
          <w:sz w:val="24"/>
          <w:szCs w:val="24"/>
        </w:rPr>
        <w:t>ẽ</w:t>
      </w:r>
      <w:r>
        <w:rPr>
          <w:rFonts w:ascii="Arial" w:eastAsia="Arial" w:hAnsi="Arial" w:cs="Arial"/>
          <w:sz w:val="24"/>
          <w:szCs w:val="24"/>
        </w:rPr>
        <w:t xml:space="preserve"> l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n lư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t đư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c đưa đ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các đ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i lý theo t</w:t>
      </w:r>
      <w:r>
        <w:rPr>
          <w:rFonts w:ascii="Arial" w:eastAsia="Arial" w:hAnsi="Arial" w:cs="Arial"/>
          <w:sz w:val="24"/>
          <w:szCs w:val="24"/>
        </w:rPr>
        <w:t>ừ</w:t>
      </w:r>
      <w:r>
        <w:rPr>
          <w:rFonts w:ascii="Arial" w:eastAsia="Arial" w:hAnsi="Arial" w:cs="Arial"/>
          <w:sz w:val="24"/>
          <w:szCs w:val="24"/>
        </w:rPr>
        <w:t>ng khu v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c.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Theo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 xml:space="preserve"> ho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ch, khách hàng t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i khu v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c mi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n B</w:t>
      </w:r>
      <w:r>
        <w:rPr>
          <w:rFonts w:ascii="Arial" w:eastAsia="Arial" w:hAnsi="Arial" w:cs="Arial"/>
          <w:sz w:val="24"/>
          <w:szCs w:val="24"/>
        </w:rPr>
        <w:t>ắ</w:t>
      </w:r>
      <w:r>
        <w:rPr>
          <w:rFonts w:ascii="Arial" w:eastAsia="Arial" w:hAnsi="Arial" w:cs="Arial"/>
          <w:sz w:val="24"/>
          <w:szCs w:val="24"/>
        </w:rPr>
        <w:t>c d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ki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b</w:t>
      </w:r>
      <w:r>
        <w:rPr>
          <w:rFonts w:ascii="Arial" w:eastAsia="Arial" w:hAnsi="Arial" w:cs="Arial"/>
          <w:sz w:val="24"/>
          <w:szCs w:val="24"/>
        </w:rPr>
        <w:t>ắ</w:t>
      </w:r>
      <w:r>
        <w:rPr>
          <w:rFonts w:ascii="Arial" w:eastAsia="Arial" w:hAnsi="Arial" w:cs="Arial"/>
          <w:sz w:val="24"/>
          <w:szCs w:val="24"/>
        </w:rPr>
        <w:t>t đ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nh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n xe t</w:t>
      </w:r>
      <w:r>
        <w:rPr>
          <w:rFonts w:ascii="Arial" w:eastAsia="Arial" w:hAnsi="Arial" w:cs="Arial"/>
          <w:sz w:val="24"/>
          <w:szCs w:val="24"/>
        </w:rPr>
        <w:t>ừ</w:t>
      </w:r>
      <w:r>
        <w:rPr>
          <w:rFonts w:ascii="Arial" w:eastAsia="Arial" w:hAnsi="Arial" w:cs="Arial"/>
          <w:sz w:val="24"/>
          <w:szCs w:val="24"/>
        </w:rPr>
        <w:t xml:space="preserve"> ngày 30/10/2026. Khách hàng t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i khu v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c mi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n Trung và mi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n Nam s</w:t>
      </w:r>
      <w:r>
        <w:rPr>
          <w:rFonts w:ascii="Arial" w:eastAsia="Arial" w:hAnsi="Arial" w:cs="Arial"/>
          <w:sz w:val="24"/>
          <w:szCs w:val="24"/>
        </w:rPr>
        <w:t>ẽ</w:t>
      </w:r>
      <w:r>
        <w:rPr>
          <w:rFonts w:ascii="Arial" w:eastAsia="Arial" w:hAnsi="Arial" w:cs="Arial"/>
          <w:sz w:val="24"/>
          <w:szCs w:val="24"/>
        </w:rPr>
        <w:t xml:space="preserve"> ti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p t</w:t>
      </w:r>
      <w:r>
        <w:rPr>
          <w:rFonts w:ascii="Arial" w:eastAsia="Arial" w:hAnsi="Arial" w:cs="Arial"/>
          <w:sz w:val="24"/>
          <w:szCs w:val="24"/>
        </w:rPr>
        <w:t>ụ</w:t>
      </w:r>
      <w:r>
        <w:rPr>
          <w:rFonts w:ascii="Arial" w:eastAsia="Arial" w:hAnsi="Arial" w:cs="Arial"/>
          <w:sz w:val="24"/>
          <w:szCs w:val="24"/>
        </w:rPr>
        <w:t>c nh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n xe trong đ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tháng 11/2026.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Hyundai Thành Công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 d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ki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hoàn thành bàn giao xe cho các khách hàng tiên phong đã ký h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p đ</w:t>
      </w:r>
      <w:r>
        <w:rPr>
          <w:rFonts w:ascii="Arial" w:eastAsia="Arial" w:hAnsi="Arial" w:cs="Arial"/>
          <w:sz w:val="24"/>
          <w:szCs w:val="24"/>
        </w:rPr>
        <w:t>ồ</w:t>
      </w:r>
      <w:r>
        <w:rPr>
          <w:rFonts w:ascii="Arial" w:eastAsia="Arial" w:hAnsi="Arial" w:cs="Arial"/>
          <w:sz w:val="24"/>
          <w:szCs w:val="24"/>
        </w:rPr>
        <w:t>ng trong tháng 10 và tháng 11/2026</w:t>
      </w:r>
      <w:r>
        <w:rPr>
          <w:rFonts w:ascii="Arial" w:eastAsia="Arial" w:hAnsi="Arial" w:cs="Arial"/>
          <w:sz w:val="24"/>
          <w:szCs w:val="24"/>
        </w:rPr>
        <w:t>. Đ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i v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các h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p đ</w:t>
      </w:r>
      <w:r>
        <w:rPr>
          <w:rFonts w:ascii="Arial" w:eastAsia="Arial" w:hAnsi="Arial" w:cs="Arial"/>
          <w:sz w:val="24"/>
          <w:szCs w:val="24"/>
        </w:rPr>
        <w:t>ồ</w:t>
      </w:r>
      <w:r>
        <w:rPr>
          <w:rFonts w:ascii="Arial" w:eastAsia="Arial" w:hAnsi="Arial" w:cs="Arial"/>
          <w:sz w:val="24"/>
          <w:szCs w:val="24"/>
        </w:rPr>
        <w:t>ng phát sinh t</w:t>
      </w:r>
      <w:r>
        <w:rPr>
          <w:rFonts w:ascii="Arial" w:eastAsia="Arial" w:hAnsi="Arial" w:cs="Arial"/>
          <w:sz w:val="24"/>
          <w:szCs w:val="24"/>
        </w:rPr>
        <w:t>ừ</w:t>
      </w:r>
      <w:r>
        <w:rPr>
          <w:rFonts w:ascii="Arial" w:eastAsia="Arial" w:hAnsi="Arial" w:cs="Arial"/>
          <w:sz w:val="24"/>
          <w:szCs w:val="24"/>
        </w:rPr>
        <w:t xml:space="preserve"> tháng 11/2026, th</w:t>
      </w:r>
      <w:r>
        <w:rPr>
          <w:rFonts w:ascii="Arial" w:eastAsia="Arial" w:hAnsi="Arial" w:cs="Arial"/>
          <w:sz w:val="24"/>
          <w:szCs w:val="24"/>
        </w:rPr>
        <w:t>ờ</w:t>
      </w:r>
      <w:r>
        <w:rPr>
          <w:rFonts w:ascii="Arial" w:eastAsia="Arial" w:hAnsi="Arial" w:cs="Arial"/>
          <w:sz w:val="24"/>
          <w:szCs w:val="24"/>
        </w:rPr>
        <w:t>i gian nh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n xe d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ki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trong tháng 12/2026.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Hyundai Thành Công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 s</w:t>
      </w:r>
      <w:r>
        <w:rPr>
          <w:rFonts w:ascii="Arial" w:eastAsia="Arial" w:hAnsi="Arial" w:cs="Arial"/>
          <w:sz w:val="24"/>
          <w:szCs w:val="24"/>
        </w:rPr>
        <w:t>ẽ</w:t>
      </w:r>
      <w:r>
        <w:rPr>
          <w:rFonts w:ascii="Arial" w:eastAsia="Arial" w:hAnsi="Arial" w:cs="Arial"/>
          <w:sz w:val="24"/>
          <w:szCs w:val="24"/>
        </w:rPr>
        <w:t xml:space="preserve"> ti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p t</w:t>
      </w:r>
      <w:r>
        <w:rPr>
          <w:rFonts w:ascii="Arial" w:eastAsia="Arial" w:hAnsi="Arial" w:cs="Arial"/>
          <w:sz w:val="24"/>
          <w:szCs w:val="24"/>
        </w:rPr>
        <w:t>ụ</w:t>
      </w:r>
      <w:r>
        <w:rPr>
          <w:rFonts w:ascii="Arial" w:eastAsia="Arial" w:hAnsi="Arial" w:cs="Arial"/>
          <w:sz w:val="24"/>
          <w:szCs w:val="24"/>
        </w:rPr>
        <w:t>c ph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i h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p ch</w:t>
      </w:r>
      <w:r>
        <w:rPr>
          <w:rFonts w:ascii="Arial" w:eastAsia="Arial" w:hAnsi="Arial" w:cs="Arial"/>
          <w:sz w:val="24"/>
          <w:szCs w:val="24"/>
        </w:rPr>
        <w:t>ặ</w:t>
      </w:r>
      <w:r>
        <w:rPr>
          <w:rFonts w:ascii="Arial" w:eastAsia="Arial" w:hAnsi="Arial" w:cs="Arial"/>
          <w:sz w:val="24"/>
          <w:szCs w:val="24"/>
        </w:rPr>
        <w:t>t ch</w:t>
      </w:r>
      <w:r>
        <w:rPr>
          <w:rFonts w:ascii="Arial" w:eastAsia="Arial" w:hAnsi="Arial" w:cs="Arial"/>
          <w:sz w:val="24"/>
          <w:szCs w:val="24"/>
        </w:rPr>
        <w:t>ẽ</w:t>
      </w:r>
      <w:r>
        <w:rPr>
          <w:rFonts w:ascii="Arial" w:eastAsia="Arial" w:hAnsi="Arial" w:cs="Arial"/>
          <w:sz w:val="24"/>
          <w:szCs w:val="24"/>
        </w:rPr>
        <w:t xml:space="preserve"> v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h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ng đ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i lý đ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 xml:space="preserve"> c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p nh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t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 xml:space="preserve"> ho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ch phân ph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i, ch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 xml:space="preserve"> đ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ng ngu</w:t>
      </w:r>
      <w:r>
        <w:rPr>
          <w:rFonts w:ascii="Arial" w:eastAsia="Arial" w:hAnsi="Arial" w:cs="Arial"/>
          <w:sz w:val="24"/>
          <w:szCs w:val="24"/>
        </w:rPr>
        <w:t>ồ</w:t>
      </w:r>
      <w:r>
        <w:rPr>
          <w:rFonts w:ascii="Arial" w:eastAsia="Arial" w:hAnsi="Arial" w:cs="Arial"/>
          <w:sz w:val="24"/>
          <w:szCs w:val="24"/>
        </w:rPr>
        <w:t>n cung và h</w:t>
      </w:r>
      <w:r>
        <w:rPr>
          <w:rFonts w:ascii="Arial" w:eastAsia="Arial" w:hAnsi="Arial" w:cs="Arial"/>
          <w:sz w:val="24"/>
          <w:szCs w:val="24"/>
        </w:rPr>
        <w:t>ỗ</w:t>
      </w:r>
      <w:r>
        <w:rPr>
          <w:rFonts w:ascii="Arial" w:eastAsia="Arial" w:hAnsi="Arial" w:cs="Arial"/>
          <w:sz w:val="24"/>
          <w:szCs w:val="24"/>
        </w:rPr>
        <w:t xml:space="preserve"> tr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 xml:space="preserve"> khách hàng trong q</w:t>
      </w:r>
      <w:r>
        <w:rPr>
          <w:rFonts w:ascii="Arial" w:eastAsia="Arial" w:hAnsi="Arial" w:cs="Arial"/>
          <w:sz w:val="24"/>
          <w:szCs w:val="24"/>
        </w:rPr>
        <w:t>uá trình nh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n xe. L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 xml:space="preserve"> trình bàn giao đư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c tri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n khai trên cơ s</w:t>
      </w:r>
      <w:r>
        <w:rPr>
          <w:rFonts w:ascii="Arial" w:eastAsia="Arial" w:hAnsi="Arial" w:cs="Arial"/>
          <w:sz w:val="24"/>
          <w:szCs w:val="24"/>
        </w:rPr>
        <w:t>ở</w:t>
      </w:r>
      <w:r>
        <w:rPr>
          <w:rFonts w:ascii="Arial" w:eastAsia="Arial" w:hAnsi="Arial" w:cs="Arial"/>
          <w:sz w:val="24"/>
          <w:szCs w:val="24"/>
        </w:rPr>
        <w:t xml:space="preserve">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 xml:space="preserve"> ho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ch s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 xu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 và v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n chuy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n th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c t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, hư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ng t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b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o đ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m t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i đa quy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n l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i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khách hàng và th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c 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đúng các cam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t đã đưa ra.</w:t>
      </w:r>
    </w:p>
    <w:p w:rsidR="00D9644C" w:rsidRDefault="00481581">
      <w:pPr>
        <w:pStyle w:val="Heading3"/>
        <w:keepNext w:val="0"/>
        <w:spacing w:before="280" w:after="80" w:line="276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bookmarkStart w:id="4" w:name="_heading=h.wyxrejw9emkn" w:colFirst="0" w:colLast="0"/>
      <w:bookmarkEnd w:id="4"/>
      <w:r>
        <w:rPr>
          <w:rFonts w:ascii="Arial" w:eastAsia="Arial" w:hAnsi="Arial" w:cs="Arial"/>
          <w:sz w:val="24"/>
          <w:szCs w:val="24"/>
        </w:rPr>
        <w:t>Hyundai Palisade Hybrid hoàn toàn m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- Di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m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o đ</w:t>
      </w:r>
      <w:r>
        <w:rPr>
          <w:rFonts w:ascii="Arial" w:eastAsia="Arial" w:hAnsi="Arial" w:cs="Arial"/>
          <w:sz w:val="24"/>
          <w:szCs w:val="24"/>
        </w:rPr>
        <w:t>ẳ</w:t>
      </w:r>
      <w:r>
        <w:rPr>
          <w:rFonts w:ascii="Arial" w:eastAsia="Arial" w:hAnsi="Arial" w:cs="Arial"/>
          <w:sz w:val="24"/>
          <w:szCs w:val="24"/>
        </w:rPr>
        <w:t>ng c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p. V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 xml:space="preserve"> x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ng t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m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Đư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c s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 xu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 t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i nhà máy Hyundai Thành Công theo tiêu chu</w:t>
      </w:r>
      <w:r>
        <w:rPr>
          <w:rFonts w:ascii="Arial" w:eastAsia="Arial" w:hAnsi="Arial" w:cs="Arial"/>
          <w:sz w:val="24"/>
          <w:szCs w:val="24"/>
        </w:rPr>
        <w:t>ẩ</w:t>
      </w:r>
      <w:r>
        <w:rPr>
          <w:rFonts w:ascii="Arial" w:eastAsia="Arial" w:hAnsi="Arial" w:cs="Arial"/>
          <w:sz w:val="24"/>
          <w:szCs w:val="24"/>
        </w:rPr>
        <w:t>n ch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 lư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ng toàn c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Hyundai, Hyundai Palisade hoàn toàn m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đư</w:t>
      </w:r>
      <w:r>
        <w:rPr>
          <w:rFonts w:ascii="Arial" w:eastAsia="Arial" w:hAnsi="Arial" w:cs="Arial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sz w:val="24"/>
          <w:szCs w:val="24"/>
          <w:highlight w:val="white"/>
        </w:rPr>
        <w:t>c t</w:t>
      </w:r>
      <w:r>
        <w:rPr>
          <w:rFonts w:ascii="Arial" w:eastAsia="Arial" w:hAnsi="Arial" w:cs="Arial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sz w:val="24"/>
          <w:szCs w:val="24"/>
          <w:highlight w:val="white"/>
        </w:rPr>
        <w:t>o nên t</w:t>
      </w:r>
      <w:r>
        <w:rPr>
          <w:rFonts w:ascii="Arial" w:eastAsia="Arial" w:hAnsi="Arial" w:cs="Arial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s</w:t>
      </w:r>
      <w:r>
        <w:rPr>
          <w:rFonts w:ascii="Arial" w:eastAsia="Arial" w:hAnsi="Arial" w:cs="Arial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giao hòa gi</w:t>
      </w:r>
      <w:r>
        <w:rPr>
          <w:rFonts w:ascii="Arial" w:eastAsia="Arial" w:hAnsi="Arial" w:cs="Arial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sz w:val="24"/>
          <w:szCs w:val="24"/>
          <w:highlight w:val="white"/>
        </w:rPr>
        <w:t>a kh</w:t>
      </w:r>
      <w:r>
        <w:rPr>
          <w:rFonts w:ascii="Arial" w:eastAsia="Arial" w:hAnsi="Arial" w:cs="Arial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năng v</w:t>
      </w:r>
      <w:r>
        <w:rPr>
          <w:rFonts w:ascii="Arial" w:eastAsia="Arial" w:hAnsi="Arial" w:cs="Arial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sz w:val="24"/>
          <w:szCs w:val="24"/>
          <w:highlight w:val="white"/>
        </w:rPr>
        <w:t>n hành vư</w:t>
      </w:r>
      <w:r>
        <w:rPr>
          <w:rFonts w:ascii="Arial" w:eastAsia="Arial" w:hAnsi="Arial" w:cs="Arial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sz w:val="24"/>
          <w:szCs w:val="24"/>
          <w:highlight w:val="white"/>
        </w:rPr>
        <w:t>t tr</w:t>
      </w:r>
      <w:r>
        <w:rPr>
          <w:rFonts w:ascii="Arial" w:eastAsia="Arial" w:hAnsi="Arial" w:cs="Arial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sz w:val="24"/>
          <w:szCs w:val="24"/>
          <w:highlight w:val="white"/>
        </w:rPr>
        <w:t>i, di</w:t>
      </w:r>
      <w:r>
        <w:rPr>
          <w:rFonts w:ascii="Arial" w:eastAsia="Arial" w:hAnsi="Arial" w:cs="Arial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sz w:val="24"/>
          <w:szCs w:val="24"/>
          <w:highlight w:val="white"/>
        </w:rPr>
        <w:t>n m</w:t>
      </w:r>
      <w:r>
        <w:rPr>
          <w:rFonts w:ascii="Arial" w:eastAsia="Arial" w:hAnsi="Arial" w:cs="Arial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sz w:val="24"/>
          <w:szCs w:val="24"/>
          <w:highlight w:val="white"/>
        </w:rPr>
        <w:t>o m</w:t>
      </w:r>
      <w:r>
        <w:rPr>
          <w:rFonts w:ascii="Arial" w:eastAsia="Arial" w:hAnsi="Arial" w:cs="Arial"/>
          <w:sz w:val="24"/>
          <w:szCs w:val="24"/>
          <w:highlight w:val="white"/>
        </w:rPr>
        <w:t>ạ</w:t>
      </w:r>
      <w:r>
        <w:rPr>
          <w:rFonts w:ascii="Arial" w:eastAsia="Arial" w:hAnsi="Arial" w:cs="Arial"/>
          <w:sz w:val="24"/>
          <w:szCs w:val="24"/>
          <w:highlight w:val="white"/>
        </w:rPr>
        <w:t>nh m</w:t>
      </w:r>
      <w:r>
        <w:rPr>
          <w:rFonts w:ascii="Arial" w:eastAsia="Arial" w:hAnsi="Arial" w:cs="Arial"/>
          <w:sz w:val="24"/>
          <w:szCs w:val="24"/>
          <w:highlight w:val="white"/>
        </w:rPr>
        <w:t>ẽ</w:t>
      </w:r>
      <w:r>
        <w:rPr>
          <w:rFonts w:ascii="Arial" w:eastAsia="Arial" w:hAnsi="Arial" w:cs="Arial"/>
          <w:sz w:val="24"/>
          <w:szCs w:val="24"/>
          <w:highlight w:val="white"/>
        </w:rPr>
        <w:t>, b</w:t>
      </w:r>
      <w:r>
        <w:rPr>
          <w:rFonts w:ascii="Arial" w:eastAsia="Arial" w:hAnsi="Arial" w:cs="Arial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và m</w:t>
      </w:r>
      <w:r>
        <w:rPr>
          <w:rFonts w:ascii="Arial" w:eastAsia="Arial" w:hAnsi="Arial" w:cs="Arial"/>
          <w:sz w:val="24"/>
          <w:szCs w:val="24"/>
          <w:highlight w:val="white"/>
        </w:rPr>
        <w:t>ộ</w:t>
      </w:r>
      <w:r>
        <w:rPr>
          <w:rFonts w:ascii="Arial" w:eastAsia="Arial" w:hAnsi="Arial" w:cs="Arial"/>
          <w:sz w:val="24"/>
          <w:szCs w:val="24"/>
          <w:highlight w:val="white"/>
        </w:rPr>
        <w:t>t không gian s</w:t>
      </w:r>
      <w:r>
        <w:rPr>
          <w:rFonts w:ascii="Arial" w:eastAsia="Arial" w:hAnsi="Arial" w:cs="Arial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sz w:val="24"/>
          <w:szCs w:val="24"/>
          <w:highlight w:val="white"/>
        </w:rPr>
        <w:t>ng đ</w:t>
      </w:r>
      <w:r>
        <w:rPr>
          <w:rFonts w:ascii="Arial" w:eastAsia="Arial" w:hAnsi="Arial" w:cs="Arial"/>
          <w:sz w:val="24"/>
          <w:szCs w:val="24"/>
          <w:highlight w:val="white"/>
        </w:rPr>
        <w:t>ẳ</w:t>
      </w:r>
      <w:r>
        <w:rPr>
          <w:rFonts w:ascii="Arial" w:eastAsia="Arial" w:hAnsi="Arial" w:cs="Arial"/>
          <w:sz w:val="24"/>
          <w:szCs w:val="24"/>
          <w:highlight w:val="white"/>
        </w:rPr>
        <w:t>ng c</w:t>
      </w:r>
      <w:r>
        <w:rPr>
          <w:rFonts w:ascii="Arial" w:eastAsia="Arial" w:hAnsi="Arial" w:cs="Arial"/>
          <w:sz w:val="24"/>
          <w:szCs w:val="24"/>
          <w:highlight w:val="white"/>
        </w:rPr>
        <w:t>ấ</w:t>
      </w:r>
      <w:r>
        <w:rPr>
          <w:rFonts w:ascii="Arial" w:eastAsia="Arial" w:hAnsi="Arial" w:cs="Arial"/>
          <w:sz w:val="24"/>
          <w:szCs w:val="24"/>
          <w:highlight w:val="white"/>
        </w:rPr>
        <w:t>p, đư</w:t>
      </w:r>
      <w:r>
        <w:rPr>
          <w:rFonts w:ascii="Arial" w:eastAsia="Arial" w:hAnsi="Arial" w:cs="Arial"/>
          <w:sz w:val="24"/>
          <w:szCs w:val="24"/>
          <w:highlight w:val="white"/>
        </w:rPr>
        <w:t>ợ</w:t>
      </w:r>
      <w:r>
        <w:rPr>
          <w:rFonts w:ascii="Arial" w:eastAsia="Arial" w:hAnsi="Arial" w:cs="Arial"/>
          <w:sz w:val="24"/>
          <w:szCs w:val="24"/>
          <w:highlight w:val="white"/>
        </w:rPr>
        <w:t>c chăm chút đ</w:t>
      </w:r>
      <w:r>
        <w:rPr>
          <w:rFonts w:ascii="Arial" w:eastAsia="Arial" w:hAnsi="Arial" w:cs="Arial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sz w:val="24"/>
          <w:szCs w:val="24"/>
          <w:highlight w:val="white"/>
        </w:rPr>
        <w:t>n t</w:t>
      </w:r>
      <w:r>
        <w:rPr>
          <w:rFonts w:ascii="Arial" w:eastAsia="Arial" w:hAnsi="Arial" w:cs="Arial"/>
          <w:sz w:val="24"/>
          <w:szCs w:val="24"/>
          <w:highlight w:val="white"/>
        </w:rPr>
        <w:t>ừ</w:t>
      </w:r>
      <w:r>
        <w:rPr>
          <w:rFonts w:ascii="Arial" w:eastAsia="Arial" w:hAnsi="Arial" w:cs="Arial"/>
          <w:sz w:val="24"/>
          <w:szCs w:val="24"/>
          <w:highlight w:val="white"/>
        </w:rPr>
        <w:t>ng chi ti</w:t>
      </w:r>
      <w:r>
        <w:rPr>
          <w:rFonts w:ascii="Arial" w:eastAsia="Arial" w:hAnsi="Arial" w:cs="Arial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sz w:val="24"/>
          <w:szCs w:val="24"/>
          <w:highlight w:val="white"/>
        </w:rPr>
        <w:t>t, x</w:t>
      </w:r>
      <w:r>
        <w:rPr>
          <w:rFonts w:ascii="Arial" w:eastAsia="Arial" w:hAnsi="Arial" w:cs="Arial"/>
          <w:sz w:val="24"/>
          <w:szCs w:val="24"/>
          <w:highlight w:val="white"/>
        </w:rPr>
        <w:t>ứ</w:t>
      </w:r>
      <w:r>
        <w:rPr>
          <w:rFonts w:ascii="Arial" w:eastAsia="Arial" w:hAnsi="Arial" w:cs="Arial"/>
          <w:sz w:val="24"/>
          <w:szCs w:val="24"/>
          <w:highlight w:val="white"/>
        </w:rPr>
        <w:t>ng t</w:t>
      </w:r>
      <w:r>
        <w:rPr>
          <w:rFonts w:ascii="Arial" w:eastAsia="Arial" w:hAnsi="Arial" w:cs="Arial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sz w:val="24"/>
          <w:szCs w:val="24"/>
          <w:highlight w:val="white"/>
        </w:rPr>
        <w:t>m m</w:t>
      </w:r>
      <w:r>
        <w:rPr>
          <w:rFonts w:ascii="Arial" w:eastAsia="Arial" w:hAnsi="Arial" w:cs="Arial"/>
          <w:sz w:val="24"/>
          <w:szCs w:val="24"/>
          <w:highlight w:val="white"/>
        </w:rPr>
        <w:t>ẫ</w:t>
      </w:r>
      <w:r>
        <w:rPr>
          <w:rFonts w:ascii="Arial" w:eastAsia="Arial" w:hAnsi="Arial" w:cs="Arial"/>
          <w:sz w:val="24"/>
          <w:szCs w:val="24"/>
          <w:highlight w:val="white"/>
        </w:rPr>
        <w:t>u SUV đ</w:t>
      </w:r>
      <w:r>
        <w:rPr>
          <w:rFonts w:ascii="Arial" w:eastAsia="Arial" w:hAnsi="Arial" w:cs="Arial"/>
          <w:sz w:val="24"/>
          <w:szCs w:val="24"/>
          <w:highlight w:val="white"/>
        </w:rPr>
        <w:t>ầ</w:t>
      </w:r>
      <w:r>
        <w:rPr>
          <w:rFonts w:ascii="Arial" w:eastAsia="Arial" w:hAnsi="Arial" w:cs="Arial"/>
          <w:sz w:val="24"/>
          <w:szCs w:val="24"/>
          <w:highlight w:val="white"/>
        </w:rPr>
        <w:t>u b</w:t>
      </w:r>
      <w:r>
        <w:rPr>
          <w:rFonts w:ascii="Arial" w:eastAsia="Arial" w:hAnsi="Arial" w:cs="Arial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sz w:val="24"/>
          <w:szCs w:val="24"/>
          <w:highlight w:val="white"/>
        </w:rPr>
        <w:t>ng c</w:t>
      </w:r>
      <w:r>
        <w:rPr>
          <w:rFonts w:ascii="Arial" w:eastAsia="Arial" w:hAnsi="Arial" w:cs="Arial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sz w:val="24"/>
          <w:szCs w:val="24"/>
          <w:highlight w:val="white"/>
        </w:rPr>
        <w:t>a thương hi</w:t>
      </w:r>
      <w:r>
        <w:rPr>
          <w:rFonts w:ascii="Arial" w:eastAsia="Arial" w:hAnsi="Arial" w:cs="Arial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sz w:val="24"/>
          <w:szCs w:val="24"/>
          <w:highlight w:val="white"/>
        </w:rPr>
        <w:t>u và v</w:t>
      </w:r>
      <w:r>
        <w:rPr>
          <w:rFonts w:ascii="Arial" w:eastAsia="Arial" w:hAnsi="Arial" w:cs="Arial"/>
          <w:sz w:val="24"/>
          <w:szCs w:val="24"/>
          <w:highlight w:val="white"/>
        </w:rPr>
        <w:t>ị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c</w:t>
      </w:r>
      <w:r>
        <w:rPr>
          <w:rFonts w:ascii="Arial" w:eastAsia="Arial" w:hAnsi="Arial" w:cs="Arial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sz w:val="24"/>
          <w:szCs w:val="24"/>
          <w:highlight w:val="white"/>
        </w:rPr>
        <w:t>a ch</w:t>
      </w:r>
      <w:r>
        <w:rPr>
          <w:rFonts w:ascii="Arial" w:eastAsia="Arial" w:hAnsi="Arial" w:cs="Arial"/>
          <w:sz w:val="24"/>
          <w:szCs w:val="24"/>
          <w:highlight w:val="white"/>
        </w:rPr>
        <w:t>ủ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nhân s</w:t>
      </w:r>
      <w:r>
        <w:rPr>
          <w:rFonts w:ascii="Arial" w:eastAsia="Arial" w:hAnsi="Arial" w:cs="Arial"/>
          <w:sz w:val="24"/>
          <w:szCs w:val="24"/>
          <w:highlight w:val="white"/>
        </w:rPr>
        <w:t>ở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h</w:t>
      </w:r>
      <w:r>
        <w:rPr>
          <w:rFonts w:ascii="Arial" w:eastAsia="Arial" w:hAnsi="Arial" w:cs="Arial"/>
          <w:sz w:val="24"/>
          <w:szCs w:val="24"/>
          <w:highlight w:val="white"/>
        </w:rPr>
        <w:t>ữ</w:t>
      </w:r>
      <w:r>
        <w:rPr>
          <w:rFonts w:ascii="Arial" w:eastAsia="Arial" w:hAnsi="Arial" w:cs="Arial"/>
          <w:sz w:val="24"/>
          <w:szCs w:val="24"/>
          <w:highlight w:val="white"/>
        </w:rPr>
        <w:t>u.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Ngôn ng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 xml:space="preserve"> thi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t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 xml:space="preserve"> Bold Premium đư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c th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 xml:space="preserve"> 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qua t</w:t>
      </w:r>
      <w:r>
        <w:rPr>
          <w:rFonts w:ascii="Arial" w:eastAsia="Arial" w:hAnsi="Arial" w:cs="Arial"/>
          <w:sz w:val="24"/>
          <w:szCs w:val="24"/>
        </w:rPr>
        <w:t>ỷ</w:t>
      </w:r>
      <w:r>
        <w:rPr>
          <w:rFonts w:ascii="Arial" w:eastAsia="Arial" w:hAnsi="Arial" w:cs="Arial"/>
          <w:sz w:val="24"/>
          <w:szCs w:val="24"/>
        </w:rPr>
        <w:t xml:space="preserve"> l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 thân xe b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, chi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u ngang r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ng, ph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n đ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xe m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nh m</w:t>
      </w:r>
      <w:r>
        <w:rPr>
          <w:rFonts w:ascii="Arial" w:eastAsia="Arial" w:hAnsi="Arial" w:cs="Arial"/>
          <w:sz w:val="24"/>
          <w:szCs w:val="24"/>
        </w:rPr>
        <w:t>ẽ</w:t>
      </w:r>
      <w:r>
        <w:rPr>
          <w:rFonts w:ascii="Arial" w:eastAsia="Arial" w:hAnsi="Arial" w:cs="Arial"/>
          <w:sz w:val="24"/>
          <w:szCs w:val="24"/>
        </w:rPr>
        <w:t xml:space="preserve"> cùng các đư</w:t>
      </w:r>
      <w:r>
        <w:rPr>
          <w:rFonts w:ascii="Arial" w:eastAsia="Arial" w:hAnsi="Arial" w:cs="Arial"/>
          <w:sz w:val="24"/>
          <w:szCs w:val="24"/>
        </w:rPr>
        <w:t>ờ</w:t>
      </w:r>
      <w:r>
        <w:rPr>
          <w:rFonts w:ascii="Arial" w:eastAsia="Arial" w:hAnsi="Arial" w:cs="Arial"/>
          <w:sz w:val="24"/>
          <w:szCs w:val="24"/>
        </w:rPr>
        <w:t>ng nét t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i gi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 xml:space="preserve">n và thanh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>ch. T</w:t>
      </w:r>
      <w:r>
        <w:rPr>
          <w:rFonts w:ascii="Arial" w:eastAsia="Arial" w:hAnsi="Arial" w:cs="Arial"/>
          <w:sz w:val="24"/>
          <w:szCs w:val="24"/>
        </w:rPr>
        <w:t>ổ</w:t>
      </w:r>
      <w:r>
        <w:rPr>
          <w:rFonts w:ascii="Arial" w:eastAsia="Arial" w:hAnsi="Arial" w:cs="Arial"/>
          <w:sz w:val="24"/>
          <w:szCs w:val="24"/>
        </w:rPr>
        <w:t>ng th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 xml:space="preserve"> ngo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i th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 t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 xml:space="preserve">o 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n tư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ng v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 xml:space="preserve"> s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v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>ng chãi, cân đ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i và tinh t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, phù h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p v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v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 xml:space="preserve">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m</w:t>
      </w:r>
      <w:r>
        <w:rPr>
          <w:rFonts w:ascii="Arial" w:eastAsia="Arial" w:hAnsi="Arial" w:cs="Arial"/>
          <w:sz w:val="24"/>
          <w:szCs w:val="24"/>
        </w:rPr>
        <w:t>ẫ</w:t>
      </w:r>
      <w:r>
        <w:rPr>
          <w:rFonts w:ascii="Arial" w:eastAsia="Arial" w:hAnsi="Arial" w:cs="Arial"/>
          <w:sz w:val="24"/>
          <w:szCs w:val="24"/>
        </w:rPr>
        <w:t>u SUV đ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b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ng. Bên trong, không gian n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i th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 r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ng rãi cùng các trang b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 xml:space="preserve"> ti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nghi cao c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 xml:space="preserve">p </w:t>
      </w:r>
      <w:r>
        <w:rPr>
          <w:rFonts w:ascii="Arial" w:eastAsia="Arial" w:hAnsi="Arial" w:cs="Arial"/>
          <w:sz w:val="24"/>
          <w:szCs w:val="24"/>
        </w:rPr>
        <w:lastRenderedPageBreak/>
        <w:t>đư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c phát tri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n nh</w:t>
      </w:r>
      <w:r>
        <w:rPr>
          <w:rFonts w:ascii="Arial" w:eastAsia="Arial" w:hAnsi="Arial" w:cs="Arial"/>
          <w:sz w:val="24"/>
          <w:szCs w:val="24"/>
        </w:rPr>
        <w:t>ằ</w:t>
      </w:r>
      <w:r>
        <w:rPr>
          <w:rFonts w:ascii="Arial" w:eastAsia="Arial" w:hAnsi="Arial" w:cs="Arial"/>
          <w:sz w:val="24"/>
          <w:szCs w:val="24"/>
        </w:rPr>
        <w:t xml:space="preserve">m đáp 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ng nhu c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s</w:t>
      </w:r>
      <w:r>
        <w:rPr>
          <w:rFonts w:ascii="Arial" w:eastAsia="Arial" w:hAnsi="Arial" w:cs="Arial"/>
          <w:sz w:val="24"/>
          <w:szCs w:val="24"/>
        </w:rPr>
        <w:t>ử</w:t>
      </w:r>
      <w:r>
        <w:rPr>
          <w:rFonts w:ascii="Arial" w:eastAsia="Arial" w:hAnsi="Arial" w:cs="Arial"/>
          <w:sz w:val="24"/>
          <w:szCs w:val="24"/>
        </w:rPr>
        <w:t xml:space="preserve"> d</w:t>
      </w:r>
      <w:r>
        <w:rPr>
          <w:rFonts w:ascii="Arial" w:eastAsia="Arial" w:hAnsi="Arial" w:cs="Arial"/>
          <w:sz w:val="24"/>
          <w:szCs w:val="24"/>
        </w:rPr>
        <w:t>ụ</w:t>
      </w:r>
      <w:r>
        <w:rPr>
          <w:rFonts w:ascii="Arial" w:eastAsia="Arial" w:hAnsi="Arial" w:cs="Arial"/>
          <w:sz w:val="24"/>
          <w:szCs w:val="24"/>
        </w:rPr>
        <w:t>ng đa d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ng, mang đ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z w:val="24"/>
          <w:szCs w:val="24"/>
        </w:rPr>
        <w:t>tr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i nghi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m thư thái t</w:t>
      </w:r>
      <w:r>
        <w:rPr>
          <w:rFonts w:ascii="Arial" w:eastAsia="Arial" w:hAnsi="Arial" w:cs="Arial"/>
          <w:sz w:val="24"/>
          <w:szCs w:val="24"/>
        </w:rPr>
        <w:t>ừ</w:t>
      </w:r>
      <w:r>
        <w:rPr>
          <w:rFonts w:ascii="Arial" w:eastAsia="Arial" w:hAnsi="Arial" w:cs="Arial"/>
          <w:sz w:val="24"/>
          <w:szCs w:val="24"/>
        </w:rPr>
        <w:t xml:space="preserve"> di chuy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n h</w:t>
      </w:r>
      <w:r>
        <w:rPr>
          <w:rFonts w:ascii="Arial" w:eastAsia="Arial" w:hAnsi="Arial" w:cs="Arial"/>
          <w:sz w:val="24"/>
          <w:szCs w:val="24"/>
        </w:rPr>
        <w:t>ằ</w:t>
      </w:r>
      <w:r>
        <w:rPr>
          <w:rFonts w:ascii="Arial" w:eastAsia="Arial" w:hAnsi="Arial" w:cs="Arial"/>
          <w:sz w:val="24"/>
          <w:szCs w:val="24"/>
        </w:rPr>
        <w:t>ng ngày đ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nh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>ng chuy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đi dài cùng gia đình.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Đi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m nh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n n</w:t>
      </w:r>
      <w:r>
        <w:rPr>
          <w:rFonts w:ascii="Arial" w:eastAsia="Arial" w:hAnsi="Arial" w:cs="Arial"/>
          <w:sz w:val="24"/>
          <w:szCs w:val="24"/>
        </w:rPr>
        <w:t>ổ</w:t>
      </w:r>
      <w:r>
        <w:rPr>
          <w:rFonts w:ascii="Arial" w:eastAsia="Arial" w:hAnsi="Arial" w:cs="Arial"/>
          <w:sz w:val="24"/>
          <w:szCs w:val="24"/>
        </w:rPr>
        <w:t>i b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t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Palisade Hybrid hoàn toàn m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là h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 truy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n đ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ng Hyundai Turbo Hybrid,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t h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p đ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ng cơ xăng tăng áp Smartstream 2.5 T-GDi v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hai mô-tơ đi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n, cho </w:t>
      </w:r>
      <w:bookmarkStart w:id="5" w:name="_GoBack"/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ổ</w:t>
      </w:r>
      <w:r>
        <w:rPr>
          <w:rFonts w:ascii="Arial" w:eastAsia="Arial" w:hAnsi="Arial" w:cs="Arial"/>
          <w:sz w:val="24"/>
          <w:szCs w:val="24"/>
        </w:rPr>
        <w:t>ng c</w:t>
      </w:r>
      <w:r>
        <w:rPr>
          <w:rFonts w:ascii="Arial" w:eastAsia="Arial" w:hAnsi="Arial" w:cs="Arial"/>
          <w:sz w:val="24"/>
          <w:szCs w:val="24"/>
        </w:rPr>
        <w:t>ông su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t 334 mã l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c và mô-men xo</w:t>
      </w:r>
      <w:r>
        <w:rPr>
          <w:rFonts w:ascii="Arial" w:eastAsia="Arial" w:hAnsi="Arial" w:cs="Arial"/>
          <w:sz w:val="24"/>
          <w:szCs w:val="24"/>
        </w:rPr>
        <w:t>ắ</w:t>
      </w:r>
      <w:r>
        <w:rPr>
          <w:rFonts w:ascii="Arial" w:eastAsia="Arial" w:hAnsi="Arial" w:cs="Arial"/>
          <w:sz w:val="24"/>
          <w:szCs w:val="24"/>
        </w:rPr>
        <w:t>n c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c đ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 xml:space="preserve">i 460 Nm. </w:t>
      </w:r>
      <w:bookmarkEnd w:id="5"/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ng truy</w:t>
      </w:r>
      <w:r>
        <w:rPr>
          <w:rFonts w:ascii="Arial" w:eastAsia="Arial" w:hAnsi="Arial" w:cs="Arial"/>
          <w:sz w:val="24"/>
          <w:szCs w:val="24"/>
        </w:rPr>
        <w:t>ề</w:t>
      </w:r>
      <w:r>
        <w:rPr>
          <w:rFonts w:ascii="Arial" w:eastAsia="Arial" w:hAnsi="Arial" w:cs="Arial"/>
          <w:sz w:val="24"/>
          <w:szCs w:val="24"/>
        </w:rPr>
        <w:t>n đ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ng đi cùng h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p s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đ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ng 6 c</w:t>
      </w:r>
      <w:r>
        <w:rPr>
          <w:rFonts w:ascii="Arial" w:eastAsia="Arial" w:hAnsi="Arial" w:cs="Arial"/>
          <w:sz w:val="24"/>
          <w:szCs w:val="24"/>
        </w:rPr>
        <w:t>ấ</w:t>
      </w:r>
      <w:r>
        <w:rPr>
          <w:rFonts w:ascii="Arial" w:eastAsia="Arial" w:hAnsi="Arial" w:cs="Arial"/>
          <w:sz w:val="24"/>
          <w:szCs w:val="24"/>
        </w:rPr>
        <w:t>p, mang đ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kh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 xml:space="preserve"> năng tăng t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c m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nh m</w:t>
      </w:r>
      <w:r>
        <w:rPr>
          <w:rFonts w:ascii="Arial" w:eastAsia="Arial" w:hAnsi="Arial" w:cs="Arial"/>
          <w:sz w:val="24"/>
          <w:szCs w:val="24"/>
        </w:rPr>
        <w:t>ẽ</w:t>
      </w:r>
      <w:r>
        <w:rPr>
          <w:rFonts w:ascii="Arial" w:eastAsia="Arial" w:hAnsi="Arial" w:cs="Arial"/>
          <w:sz w:val="24"/>
          <w:szCs w:val="24"/>
        </w:rPr>
        <w:t xml:space="preserve"> vư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t tr</w:t>
      </w:r>
      <w:r>
        <w:rPr>
          <w:rFonts w:ascii="Arial" w:eastAsia="Arial" w:hAnsi="Arial" w:cs="Arial"/>
          <w:sz w:val="24"/>
          <w:szCs w:val="24"/>
        </w:rPr>
        <w:t>ộ</w:t>
      </w:r>
      <w:r>
        <w:rPr>
          <w:rFonts w:ascii="Arial" w:eastAsia="Arial" w:hAnsi="Arial" w:cs="Arial"/>
          <w:sz w:val="24"/>
          <w:szCs w:val="24"/>
        </w:rPr>
        <w:t>i, ph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 h</w:t>
      </w:r>
      <w:r>
        <w:rPr>
          <w:rFonts w:ascii="Arial" w:eastAsia="Arial" w:hAnsi="Arial" w:cs="Arial"/>
          <w:sz w:val="24"/>
          <w:szCs w:val="24"/>
        </w:rPr>
        <w:t>ồ</w:t>
      </w:r>
      <w:r>
        <w:rPr>
          <w:rFonts w:ascii="Arial" w:eastAsia="Arial" w:hAnsi="Arial" w:cs="Arial"/>
          <w:sz w:val="24"/>
          <w:szCs w:val="24"/>
        </w:rPr>
        <w:t>i linh ho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t nhưng v</w:t>
      </w:r>
      <w:r>
        <w:rPr>
          <w:rFonts w:ascii="Arial" w:eastAsia="Arial" w:hAnsi="Arial" w:cs="Arial"/>
          <w:sz w:val="24"/>
          <w:szCs w:val="24"/>
        </w:rPr>
        <w:t>ẫ</w:t>
      </w:r>
      <w:r>
        <w:rPr>
          <w:rFonts w:ascii="Arial" w:eastAsia="Arial" w:hAnsi="Arial" w:cs="Arial"/>
          <w:sz w:val="24"/>
          <w:szCs w:val="24"/>
        </w:rPr>
        <w:t>n gi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 xml:space="preserve"> đư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c s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êm ái, tho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i mái.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Bên c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nh s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c m</w:t>
      </w:r>
      <w:r>
        <w:rPr>
          <w:rFonts w:ascii="Arial" w:eastAsia="Arial" w:hAnsi="Arial" w:cs="Arial"/>
          <w:sz w:val="24"/>
          <w:szCs w:val="24"/>
        </w:rPr>
        <w:t>ạ</w:t>
      </w:r>
      <w:r>
        <w:rPr>
          <w:rFonts w:ascii="Arial" w:eastAsia="Arial" w:hAnsi="Arial" w:cs="Arial"/>
          <w:sz w:val="24"/>
          <w:szCs w:val="24"/>
        </w:rPr>
        <w:t>nh v</w:t>
      </w:r>
      <w:r>
        <w:rPr>
          <w:rFonts w:ascii="Arial" w:eastAsia="Arial" w:hAnsi="Arial" w:cs="Arial"/>
          <w:sz w:val="24"/>
          <w:szCs w:val="24"/>
        </w:rPr>
        <w:t>ậ</w:t>
      </w:r>
      <w:r>
        <w:rPr>
          <w:rFonts w:ascii="Arial" w:eastAsia="Arial" w:hAnsi="Arial" w:cs="Arial"/>
          <w:sz w:val="24"/>
          <w:szCs w:val="24"/>
        </w:rPr>
        <w:t>n hành, công ngh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 hybrid giúp</w:t>
      </w:r>
      <w:r>
        <w:rPr>
          <w:rFonts w:ascii="Arial" w:eastAsia="Arial" w:hAnsi="Arial" w:cs="Arial"/>
          <w:sz w:val="24"/>
          <w:szCs w:val="24"/>
        </w:rPr>
        <w:t xml:space="preserve"> t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i ưu m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c tiêu th</w:t>
      </w:r>
      <w:r>
        <w:rPr>
          <w:rFonts w:ascii="Arial" w:eastAsia="Arial" w:hAnsi="Arial" w:cs="Arial"/>
          <w:sz w:val="24"/>
          <w:szCs w:val="24"/>
        </w:rPr>
        <w:t>ụ</w:t>
      </w:r>
      <w:r>
        <w:rPr>
          <w:rFonts w:ascii="Arial" w:eastAsia="Arial" w:hAnsi="Arial" w:cs="Arial"/>
          <w:sz w:val="24"/>
          <w:szCs w:val="24"/>
        </w:rPr>
        <w:t xml:space="preserve"> nhiên li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 xml:space="preserve">u </w:t>
      </w:r>
      <w:r>
        <w:rPr>
          <w:rFonts w:ascii="Arial" w:eastAsia="Arial" w:hAnsi="Arial" w:cs="Arial"/>
          <w:sz w:val="24"/>
          <w:szCs w:val="24"/>
        </w:rPr>
        <w:t>ở</w:t>
      </w:r>
      <w:r>
        <w:rPr>
          <w:rFonts w:ascii="Arial" w:eastAsia="Arial" w:hAnsi="Arial" w:cs="Arial"/>
          <w:sz w:val="24"/>
          <w:szCs w:val="24"/>
        </w:rPr>
        <w:t xml:space="preserve"> m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c t</w:t>
      </w:r>
      <w:r>
        <w:rPr>
          <w:rFonts w:ascii="Arial" w:eastAsia="Arial" w:hAnsi="Arial" w:cs="Arial"/>
          <w:sz w:val="24"/>
          <w:szCs w:val="24"/>
        </w:rPr>
        <w:t>ừ</w:t>
      </w:r>
      <w:r>
        <w:rPr>
          <w:rFonts w:ascii="Arial" w:eastAsia="Arial" w:hAnsi="Arial" w:cs="Arial"/>
          <w:sz w:val="24"/>
          <w:szCs w:val="24"/>
        </w:rPr>
        <w:t xml:space="preserve"> 6,1 lít/100 km trên đư</w:t>
      </w:r>
      <w:r>
        <w:rPr>
          <w:rFonts w:ascii="Arial" w:eastAsia="Arial" w:hAnsi="Arial" w:cs="Arial"/>
          <w:sz w:val="24"/>
          <w:szCs w:val="24"/>
        </w:rPr>
        <w:t>ờ</w:t>
      </w:r>
      <w:r>
        <w:rPr>
          <w:rFonts w:ascii="Arial" w:eastAsia="Arial" w:hAnsi="Arial" w:cs="Arial"/>
          <w:sz w:val="24"/>
          <w:szCs w:val="24"/>
        </w:rPr>
        <w:t>ng h</w:t>
      </w:r>
      <w:r>
        <w:rPr>
          <w:rFonts w:ascii="Arial" w:eastAsia="Arial" w:hAnsi="Arial" w:cs="Arial"/>
          <w:sz w:val="24"/>
          <w:szCs w:val="24"/>
        </w:rPr>
        <w:t>ỗ</w:t>
      </w:r>
      <w:r>
        <w:rPr>
          <w:rFonts w:ascii="Arial" w:eastAsia="Arial" w:hAnsi="Arial" w:cs="Arial"/>
          <w:sz w:val="24"/>
          <w:szCs w:val="24"/>
        </w:rPr>
        <w:t>n h</w:t>
      </w:r>
      <w:r>
        <w:rPr>
          <w:rFonts w:ascii="Arial" w:eastAsia="Arial" w:hAnsi="Arial" w:cs="Arial"/>
          <w:sz w:val="24"/>
          <w:szCs w:val="24"/>
        </w:rPr>
        <w:t>ợ</w:t>
      </w:r>
      <w:r>
        <w:rPr>
          <w:rFonts w:ascii="Arial" w:eastAsia="Arial" w:hAnsi="Arial" w:cs="Arial"/>
          <w:sz w:val="24"/>
          <w:szCs w:val="24"/>
        </w:rPr>
        <w:t>p theo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t qu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 xml:space="preserve">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C</w:t>
      </w:r>
      <w:r>
        <w:rPr>
          <w:rFonts w:ascii="Arial" w:eastAsia="Arial" w:hAnsi="Arial" w:cs="Arial"/>
          <w:sz w:val="24"/>
          <w:szCs w:val="24"/>
        </w:rPr>
        <w:t>ụ</w:t>
      </w:r>
      <w:r>
        <w:rPr>
          <w:rFonts w:ascii="Arial" w:eastAsia="Arial" w:hAnsi="Arial" w:cs="Arial"/>
          <w:sz w:val="24"/>
          <w:szCs w:val="24"/>
        </w:rPr>
        <w:t>c Đăng ki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m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Nam. Đ</w:t>
      </w:r>
      <w:r>
        <w:rPr>
          <w:rFonts w:ascii="Arial" w:eastAsia="Arial" w:hAnsi="Arial" w:cs="Arial"/>
          <w:sz w:val="24"/>
          <w:szCs w:val="24"/>
        </w:rPr>
        <w:t>ồ</w:t>
      </w:r>
      <w:r>
        <w:rPr>
          <w:rFonts w:ascii="Arial" w:eastAsia="Arial" w:hAnsi="Arial" w:cs="Arial"/>
          <w:sz w:val="24"/>
          <w:szCs w:val="24"/>
        </w:rPr>
        <w:t>ng th</w:t>
      </w:r>
      <w:r>
        <w:rPr>
          <w:rFonts w:ascii="Arial" w:eastAsia="Arial" w:hAnsi="Arial" w:cs="Arial"/>
          <w:sz w:val="24"/>
          <w:szCs w:val="24"/>
        </w:rPr>
        <w:t>ờ</w:t>
      </w:r>
      <w:r>
        <w:rPr>
          <w:rFonts w:ascii="Arial" w:eastAsia="Arial" w:hAnsi="Arial" w:cs="Arial"/>
          <w:sz w:val="24"/>
          <w:szCs w:val="24"/>
        </w:rPr>
        <w:t>i, thương 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u cũng áp d</w:t>
      </w:r>
      <w:r>
        <w:rPr>
          <w:rFonts w:ascii="Arial" w:eastAsia="Arial" w:hAnsi="Arial" w:cs="Arial"/>
          <w:sz w:val="24"/>
          <w:szCs w:val="24"/>
        </w:rPr>
        <w:t>ụ</w:t>
      </w:r>
      <w:r>
        <w:rPr>
          <w:rFonts w:ascii="Arial" w:eastAsia="Arial" w:hAnsi="Arial" w:cs="Arial"/>
          <w:sz w:val="24"/>
          <w:szCs w:val="24"/>
        </w:rPr>
        <w:t xml:space="preserve">ng </w:t>
      </w:r>
      <w:r>
        <w:rPr>
          <w:rFonts w:ascii="Arial" w:eastAsia="Arial" w:hAnsi="Arial" w:cs="Arial"/>
          <w:sz w:val="24"/>
          <w:szCs w:val="24"/>
          <w:highlight w:val="white"/>
        </w:rPr>
        <w:t>chính sách b</w:t>
      </w:r>
      <w:r>
        <w:rPr>
          <w:rFonts w:ascii="Arial" w:eastAsia="Arial" w:hAnsi="Arial" w:cs="Arial"/>
          <w:sz w:val="24"/>
          <w:szCs w:val="24"/>
          <w:highlight w:val="white"/>
        </w:rPr>
        <w:t>ả</w:t>
      </w:r>
      <w:r>
        <w:rPr>
          <w:rFonts w:ascii="Arial" w:eastAsia="Arial" w:hAnsi="Arial" w:cs="Arial"/>
          <w:sz w:val="24"/>
          <w:szCs w:val="24"/>
          <w:highlight w:val="white"/>
        </w:rPr>
        <w:t>o hành 5 năm ho</w:t>
      </w:r>
      <w:r>
        <w:rPr>
          <w:rFonts w:ascii="Arial" w:eastAsia="Arial" w:hAnsi="Arial" w:cs="Arial"/>
          <w:sz w:val="24"/>
          <w:szCs w:val="24"/>
          <w:highlight w:val="white"/>
        </w:rPr>
        <w:t>ặ</w:t>
      </w:r>
      <w:r>
        <w:rPr>
          <w:rFonts w:ascii="Arial" w:eastAsia="Arial" w:hAnsi="Arial" w:cs="Arial"/>
          <w:sz w:val="24"/>
          <w:szCs w:val="24"/>
          <w:highlight w:val="white"/>
        </w:rPr>
        <w:t>c 100.000 km đ</w:t>
      </w:r>
      <w:r>
        <w:rPr>
          <w:rFonts w:ascii="Arial" w:eastAsia="Arial" w:hAnsi="Arial" w:cs="Arial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sz w:val="24"/>
          <w:szCs w:val="24"/>
          <w:highlight w:val="white"/>
        </w:rPr>
        <w:t>i v</w:t>
      </w:r>
      <w:r>
        <w:rPr>
          <w:rFonts w:ascii="Arial" w:eastAsia="Arial" w:hAnsi="Arial" w:cs="Arial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sz w:val="24"/>
          <w:szCs w:val="24"/>
          <w:highlight w:val="white"/>
        </w:rPr>
        <w:t>i xe và 8 năm ho</w:t>
      </w:r>
      <w:r>
        <w:rPr>
          <w:rFonts w:ascii="Arial" w:eastAsia="Arial" w:hAnsi="Arial" w:cs="Arial"/>
          <w:sz w:val="24"/>
          <w:szCs w:val="24"/>
          <w:highlight w:val="white"/>
        </w:rPr>
        <w:t>ặ</w:t>
      </w:r>
      <w:r>
        <w:rPr>
          <w:rFonts w:ascii="Arial" w:eastAsia="Arial" w:hAnsi="Arial" w:cs="Arial"/>
          <w:sz w:val="24"/>
          <w:szCs w:val="24"/>
          <w:highlight w:val="white"/>
        </w:rPr>
        <w:t>c 160.000 km đ</w:t>
      </w:r>
      <w:r>
        <w:rPr>
          <w:rFonts w:ascii="Arial" w:eastAsia="Arial" w:hAnsi="Arial" w:cs="Arial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sz w:val="24"/>
          <w:szCs w:val="24"/>
          <w:highlight w:val="white"/>
        </w:rPr>
        <w:t>i v</w:t>
      </w:r>
      <w:r>
        <w:rPr>
          <w:rFonts w:ascii="Arial" w:eastAsia="Arial" w:hAnsi="Arial" w:cs="Arial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sz w:val="24"/>
          <w:szCs w:val="24"/>
          <w:highlight w:val="white"/>
        </w:rPr>
        <w:t>i h</w:t>
      </w:r>
      <w:r>
        <w:rPr>
          <w:rFonts w:ascii="Arial" w:eastAsia="Arial" w:hAnsi="Arial" w:cs="Arial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th</w:t>
      </w:r>
      <w:r>
        <w:rPr>
          <w:rFonts w:ascii="Arial" w:eastAsia="Arial" w:hAnsi="Arial" w:cs="Arial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ng pin, tùy </w:t>
      </w:r>
      <w:r>
        <w:rPr>
          <w:rFonts w:ascii="Arial" w:eastAsia="Arial" w:hAnsi="Arial" w:cs="Arial"/>
          <w:sz w:val="24"/>
          <w:szCs w:val="24"/>
          <w:highlight w:val="white"/>
        </w:rPr>
        <w:t>đi</w:t>
      </w:r>
      <w:r>
        <w:rPr>
          <w:rFonts w:ascii="Arial" w:eastAsia="Arial" w:hAnsi="Arial" w:cs="Arial"/>
          <w:sz w:val="24"/>
          <w:szCs w:val="24"/>
          <w:highlight w:val="white"/>
        </w:rPr>
        <w:t>ề</w:t>
      </w:r>
      <w:r>
        <w:rPr>
          <w:rFonts w:ascii="Arial" w:eastAsia="Arial" w:hAnsi="Arial" w:cs="Arial"/>
          <w:sz w:val="24"/>
          <w:szCs w:val="24"/>
          <w:highlight w:val="white"/>
        </w:rPr>
        <w:t>u ki</w:t>
      </w:r>
      <w:r>
        <w:rPr>
          <w:rFonts w:ascii="Arial" w:eastAsia="Arial" w:hAnsi="Arial" w:cs="Arial"/>
          <w:sz w:val="24"/>
          <w:szCs w:val="24"/>
          <w:highlight w:val="white"/>
        </w:rPr>
        <w:t>ệ</w:t>
      </w:r>
      <w:r>
        <w:rPr>
          <w:rFonts w:ascii="Arial" w:eastAsia="Arial" w:hAnsi="Arial" w:cs="Arial"/>
          <w:sz w:val="24"/>
          <w:szCs w:val="24"/>
          <w:highlight w:val="white"/>
        </w:rPr>
        <w:t>n nào đ</w:t>
      </w:r>
      <w:r>
        <w:rPr>
          <w:rFonts w:ascii="Arial" w:eastAsia="Arial" w:hAnsi="Arial" w:cs="Arial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sz w:val="24"/>
          <w:szCs w:val="24"/>
          <w:highlight w:val="white"/>
        </w:rPr>
        <w:t>n trư</w:t>
      </w:r>
      <w:r>
        <w:rPr>
          <w:rFonts w:ascii="Arial" w:eastAsia="Arial" w:hAnsi="Arial" w:cs="Arial"/>
          <w:sz w:val="24"/>
          <w:szCs w:val="24"/>
          <w:highlight w:val="white"/>
        </w:rPr>
        <w:t>ớ</w:t>
      </w:r>
      <w:r>
        <w:rPr>
          <w:rFonts w:ascii="Arial" w:eastAsia="Arial" w:hAnsi="Arial" w:cs="Arial"/>
          <w:sz w:val="24"/>
          <w:szCs w:val="24"/>
          <w:highlight w:val="white"/>
        </w:rPr>
        <w:t>c, mang đ</w:t>
      </w:r>
      <w:r>
        <w:rPr>
          <w:rFonts w:ascii="Arial" w:eastAsia="Arial" w:hAnsi="Arial" w:cs="Arial"/>
          <w:sz w:val="24"/>
          <w:szCs w:val="24"/>
          <w:highlight w:val="white"/>
        </w:rPr>
        <w:t>ế</w:t>
      </w:r>
      <w:r>
        <w:rPr>
          <w:rFonts w:ascii="Arial" w:eastAsia="Arial" w:hAnsi="Arial" w:cs="Arial"/>
          <w:sz w:val="24"/>
          <w:szCs w:val="24"/>
          <w:highlight w:val="white"/>
        </w:rPr>
        <w:t>n s</w:t>
      </w:r>
      <w:r>
        <w:rPr>
          <w:rFonts w:ascii="Arial" w:eastAsia="Arial" w:hAnsi="Arial" w:cs="Arial"/>
          <w:sz w:val="24"/>
          <w:szCs w:val="24"/>
          <w:highlight w:val="white"/>
        </w:rPr>
        <w:t>ự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an tâm và tin c</w:t>
      </w:r>
      <w:r>
        <w:rPr>
          <w:rFonts w:ascii="Arial" w:eastAsia="Arial" w:hAnsi="Arial" w:cs="Arial"/>
          <w:sz w:val="24"/>
          <w:szCs w:val="24"/>
          <w:highlight w:val="white"/>
        </w:rPr>
        <w:t>ậ</w:t>
      </w:r>
      <w:r>
        <w:rPr>
          <w:rFonts w:ascii="Arial" w:eastAsia="Arial" w:hAnsi="Arial" w:cs="Arial"/>
          <w:sz w:val="24"/>
          <w:szCs w:val="24"/>
          <w:highlight w:val="white"/>
        </w:rPr>
        <w:t>y trong su</w:t>
      </w:r>
      <w:r>
        <w:rPr>
          <w:rFonts w:ascii="Arial" w:eastAsia="Arial" w:hAnsi="Arial" w:cs="Arial"/>
          <w:sz w:val="24"/>
          <w:szCs w:val="24"/>
          <w:highlight w:val="white"/>
        </w:rPr>
        <w:t>ố</w:t>
      </w:r>
      <w:r>
        <w:rPr>
          <w:rFonts w:ascii="Arial" w:eastAsia="Arial" w:hAnsi="Arial" w:cs="Arial"/>
          <w:sz w:val="24"/>
          <w:szCs w:val="24"/>
          <w:highlight w:val="white"/>
        </w:rPr>
        <w:t>t quá trình s</w:t>
      </w:r>
      <w:r>
        <w:rPr>
          <w:rFonts w:ascii="Arial" w:eastAsia="Arial" w:hAnsi="Arial" w:cs="Arial"/>
          <w:sz w:val="24"/>
          <w:szCs w:val="24"/>
          <w:highlight w:val="white"/>
        </w:rPr>
        <w:t>ử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d</w:t>
      </w:r>
      <w:r>
        <w:rPr>
          <w:rFonts w:ascii="Arial" w:eastAsia="Arial" w:hAnsi="Arial" w:cs="Arial"/>
          <w:sz w:val="24"/>
          <w:szCs w:val="24"/>
          <w:highlight w:val="white"/>
        </w:rPr>
        <w:t>ụ</w:t>
      </w:r>
      <w:r>
        <w:rPr>
          <w:rFonts w:ascii="Arial" w:eastAsia="Arial" w:hAnsi="Arial" w:cs="Arial"/>
          <w:sz w:val="24"/>
          <w:szCs w:val="24"/>
          <w:highlight w:val="white"/>
        </w:rPr>
        <w:t>ng.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D9644C" w:rsidRDefault="00481581">
      <w:pPr>
        <w:spacing w:before="240" w:after="24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c chính th</w:t>
      </w:r>
      <w:r>
        <w:rPr>
          <w:rFonts w:ascii="Arial" w:eastAsia="Arial" w:hAnsi="Arial" w:cs="Arial"/>
          <w:sz w:val="24"/>
          <w:szCs w:val="24"/>
        </w:rPr>
        <w:t>ứ</w:t>
      </w:r>
      <w:r>
        <w:rPr>
          <w:rFonts w:ascii="Arial" w:eastAsia="Arial" w:hAnsi="Arial" w:cs="Arial"/>
          <w:sz w:val="24"/>
          <w:szCs w:val="24"/>
        </w:rPr>
        <w:t>c tri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n khai chu</w:t>
      </w:r>
      <w:r>
        <w:rPr>
          <w:rFonts w:ascii="Arial" w:eastAsia="Arial" w:hAnsi="Arial" w:cs="Arial"/>
          <w:sz w:val="24"/>
          <w:szCs w:val="24"/>
        </w:rPr>
        <w:t>ỗ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 xml:space="preserve"> ki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n bàn giao và trưng bày trên toàn qu</w:t>
      </w:r>
      <w:r>
        <w:rPr>
          <w:rFonts w:ascii="Arial" w:eastAsia="Arial" w:hAnsi="Arial" w:cs="Arial"/>
          <w:sz w:val="24"/>
          <w:szCs w:val="24"/>
        </w:rPr>
        <w:t>ố</w:t>
      </w:r>
      <w:r>
        <w:rPr>
          <w:rFonts w:ascii="Arial" w:eastAsia="Arial" w:hAnsi="Arial" w:cs="Arial"/>
          <w:sz w:val="24"/>
          <w:szCs w:val="24"/>
        </w:rPr>
        <w:t>c, Hyundai Thành Công Vi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t Nam ti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p t</w:t>
      </w:r>
      <w:r>
        <w:rPr>
          <w:rFonts w:ascii="Arial" w:eastAsia="Arial" w:hAnsi="Arial" w:cs="Arial"/>
          <w:sz w:val="24"/>
          <w:szCs w:val="24"/>
        </w:rPr>
        <w:t>ụ</w:t>
      </w:r>
      <w:r>
        <w:rPr>
          <w:rFonts w:ascii="Arial" w:eastAsia="Arial" w:hAnsi="Arial" w:cs="Arial"/>
          <w:sz w:val="24"/>
          <w:szCs w:val="24"/>
        </w:rPr>
        <w:t>c kh</w:t>
      </w:r>
      <w:r>
        <w:rPr>
          <w:rFonts w:ascii="Arial" w:eastAsia="Arial" w:hAnsi="Arial" w:cs="Arial"/>
          <w:sz w:val="24"/>
          <w:szCs w:val="24"/>
        </w:rPr>
        <w:t>ẳ</w:t>
      </w:r>
      <w:r>
        <w:rPr>
          <w:rFonts w:ascii="Arial" w:eastAsia="Arial" w:hAnsi="Arial" w:cs="Arial"/>
          <w:sz w:val="24"/>
          <w:szCs w:val="24"/>
        </w:rPr>
        <w:t>ng đ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>nh v</w:t>
      </w:r>
      <w:r>
        <w:rPr>
          <w:rFonts w:ascii="Arial" w:eastAsia="Arial" w:hAnsi="Arial" w:cs="Arial"/>
          <w:sz w:val="24"/>
          <w:szCs w:val="24"/>
        </w:rPr>
        <w:t>ị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 xml:space="preserve"> m</w:t>
      </w:r>
      <w:r>
        <w:rPr>
          <w:rFonts w:ascii="Arial" w:eastAsia="Arial" w:hAnsi="Arial" w:cs="Arial"/>
          <w:sz w:val="24"/>
          <w:szCs w:val="24"/>
        </w:rPr>
        <w:t>ẫ</w:t>
      </w:r>
      <w:r>
        <w:rPr>
          <w:rFonts w:ascii="Arial" w:eastAsia="Arial" w:hAnsi="Arial" w:cs="Arial"/>
          <w:sz w:val="24"/>
          <w:szCs w:val="24"/>
        </w:rPr>
        <w:t>u xe đ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u b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ng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Hyundai Pali</w:t>
      </w:r>
      <w:r>
        <w:rPr>
          <w:rFonts w:ascii="Arial" w:eastAsia="Arial" w:hAnsi="Arial" w:cs="Arial"/>
          <w:sz w:val="24"/>
          <w:szCs w:val="24"/>
        </w:rPr>
        <w:t>sade Hybrid hoàn toàn m</w:t>
      </w:r>
      <w:r>
        <w:rPr>
          <w:rFonts w:ascii="Arial" w:eastAsia="Arial" w:hAnsi="Arial" w:cs="Arial"/>
          <w:sz w:val="24"/>
          <w:szCs w:val="24"/>
        </w:rPr>
        <w:t>ớ</w:t>
      </w:r>
      <w:r>
        <w:rPr>
          <w:rFonts w:ascii="Arial" w:eastAsia="Arial" w:hAnsi="Arial" w:cs="Arial"/>
          <w:sz w:val="24"/>
          <w:szCs w:val="24"/>
        </w:rPr>
        <w:t>i, cũng như cam k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t đ</w:t>
      </w:r>
      <w:r>
        <w:rPr>
          <w:rFonts w:ascii="Arial" w:eastAsia="Arial" w:hAnsi="Arial" w:cs="Arial"/>
          <w:sz w:val="24"/>
          <w:szCs w:val="24"/>
        </w:rPr>
        <w:t>ồ</w:t>
      </w:r>
      <w:r>
        <w:rPr>
          <w:rFonts w:ascii="Arial" w:eastAsia="Arial" w:hAnsi="Arial" w:cs="Arial"/>
          <w:sz w:val="24"/>
          <w:szCs w:val="24"/>
        </w:rPr>
        <w:t>ng hành, nâng t</w:t>
      </w:r>
      <w:r>
        <w:rPr>
          <w:rFonts w:ascii="Arial" w:eastAsia="Arial" w:hAnsi="Arial" w:cs="Arial"/>
          <w:sz w:val="24"/>
          <w:szCs w:val="24"/>
        </w:rPr>
        <w:t>ầ</w:t>
      </w:r>
      <w:r>
        <w:rPr>
          <w:rFonts w:ascii="Arial" w:eastAsia="Arial" w:hAnsi="Arial" w:cs="Arial"/>
          <w:sz w:val="24"/>
          <w:szCs w:val="24"/>
        </w:rPr>
        <w:t>m tr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i nghi</w:t>
      </w:r>
      <w:r>
        <w:rPr>
          <w:rFonts w:ascii="Arial" w:eastAsia="Arial" w:hAnsi="Arial" w:cs="Arial"/>
          <w:sz w:val="24"/>
          <w:szCs w:val="24"/>
        </w:rPr>
        <w:t>ệ</w:t>
      </w:r>
      <w:r>
        <w:rPr>
          <w:rFonts w:ascii="Arial" w:eastAsia="Arial" w:hAnsi="Arial" w:cs="Arial"/>
          <w:sz w:val="24"/>
          <w:szCs w:val="24"/>
        </w:rPr>
        <w:t>m c</w:t>
      </w:r>
      <w:r>
        <w:rPr>
          <w:rFonts w:ascii="Arial" w:eastAsia="Arial" w:hAnsi="Arial" w:cs="Arial"/>
          <w:sz w:val="24"/>
          <w:szCs w:val="24"/>
        </w:rPr>
        <w:t>ủ</w:t>
      </w:r>
      <w:r>
        <w:rPr>
          <w:rFonts w:ascii="Arial" w:eastAsia="Arial" w:hAnsi="Arial" w:cs="Arial"/>
          <w:sz w:val="24"/>
          <w:szCs w:val="24"/>
        </w:rPr>
        <w:t>a khách hàng t</w:t>
      </w:r>
      <w:r>
        <w:rPr>
          <w:rFonts w:ascii="Arial" w:eastAsia="Arial" w:hAnsi="Arial" w:cs="Arial"/>
          <w:sz w:val="24"/>
          <w:szCs w:val="24"/>
        </w:rPr>
        <w:t>ừ</w:t>
      </w:r>
      <w:r>
        <w:rPr>
          <w:rFonts w:ascii="Arial" w:eastAsia="Arial" w:hAnsi="Arial" w:cs="Arial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ờ</w:t>
      </w:r>
      <w:r>
        <w:rPr>
          <w:rFonts w:ascii="Arial" w:eastAsia="Arial" w:hAnsi="Arial" w:cs="Arial"/>
          <w:sz w:val="24"/>
          <w:szCs w:val="24"/>
        </w:rPr>
        <w:t>i đi</w:t>
      </w:r>
      <w:r>
        <w:rPr>
          <w:rFonts w:ascii="Arial" w:eastAsia="Arial" w:hAnsi="Arial" w:cs="Arial"/>
          <w:sz w:val="24"/>
          <w:szCs w:val="24"/>
        </w:rPr>
        <w:t>ể</w:t>
      </w:r>
      <w:r>
        <w:rPr>
          <w:rFonts w:ascii="Arial" w:eastAsia="Arial" w:hAnsi="Arial" w:cs="Arial"/>
          <w:sz w:val="24"/>
          <w:szCs w:val="24"/>
        </w:rPr>
        <w:t>m l</w:t>
      </w:r>
      <w:r>
        <w:rPr>
          <w:rFonts w:ascii="Arial" w:eastAsia="Arial" w:hAnsi="Arial" w:cs="Arial"/>
          <w:sz w:val="24"/>
          <w:szCs w:val="24"/>
        </w:rPr>
        <w:t>ự</w:t>
      </w:r>
      <w:r>
        <w:rPr>
          <w:rFonts w:ascii="Arial" w:eastAsia="Arial" w:hAnsi="Arial" w:cs="Arial"/>
          <w:sz w:val="24"/>
          <w:szCs w:val="24"/>
        </w:rPr>
        <w:t>a ch</w:t>
      </w:r>
      <w:r>
        <w:rPr>
          <w:rFonts w:ascii="Arial" w:eastAsia="Arial" w:hAnsi="Arial" w:cs="Arial"/>
          <w:sz w:val="24"/>
          <w:szCs w:val="24"/>
        </w:rPr>
        <w:t>ọ</w:t>
      </w:r>
      <w:r>
        <w:rPr>
          <w:rFonts w:ascii="Arial" w:eastAsia="Arial" w:hAnsi="Arial" w:cs="Arial"/>
          <w:sz w:val="24"/>
          <w:szCs w:val="24"/>
        </w:rPr>
        <w:t>n s</w:t>
      </w:r>
      <w:r>
        <w:rPr>
          <w:rFonts w:ascii="Arial" w:eastAsia="Arial" w:hAnsi="Arial" w:cs="Arial"/>
          <w:sz w:val="24"/>
          <w:szCs w:val="24"/>
        </w:rPr>
        <w:t>ả</w:t>
      </w:r>
      <w:r>
        <w:rPr>
          <w:rFonts w:ascii="Arial" w:eastAsia="Arial" w:hAnsi="Arial" w:cs="Arial"/>
          <w:sz w:val="24"/>
          <w:szCs w:val="24"/>
        </w:rPr>
        <w:t>n ph</w:t>
      </w:r>
      <w:r>
        <w:rPr>
          <w:rFonts w:ascii="Arial" w:eastAsia="Arial" w:hAnsi="Arial" w:cs="Arial"/>
          <w:sz w:val="24"/>
          <w:szCs w:val="24"/>
        </w:rPr>
        <w:t>ẩ</w:t>
      </w:r>
      <w:r>
        <w:rPr>
          <w:rFonts w:ascii="Arial" w:eastAsia="Arial" w:hAnsi="Arial" w:cs="Arial"/>
          <w:sz w:val="24"/>
          <w:szCs w:val="24"/>
        </w:rPr>
        <w:t>m đ</w:t>
      </w:r>
      <w:r>
        <w:rPr>
          <w:rFonts w:ascii="Arial" w:eastAsia="Arial" w:hAnsi="Arial" w:cs="Arial"/>
          <w:sz w:val="24"/>
          <w:szCs w:val="24"/>
        </w:rPr>
        <w:t>ế</w:t>
      </w:r>
      <w:r>
        <w:rPr>
          <w:rFonts w:ascii="Arial" w:eastAsia="Arial" w:hAnsi="Arial" w:cs="Arial"/>
          <w:sz w:val="24"/>
          <w:szCs w:val="24"/>
        </w:rPr>
        <w:t>n hành trình s</w:t>
      </w:r>
      <w:r>
        <w:rPr>
          <w:rFonts w:ascii="Arial" w:eastAsia="Arial" w:hAnsi="Arial" w:cs="Arial"/>
          <w:sz w:val="24"/>
          <w:szCs w:val="24"/>
        </w:rPr>
        <w:t>ở</w:t>
      </w:r>
      <w:r>
        <w:rPr>
          <w:rFonts w:ascii="Arial" w:eastAsia="Arial" w:hAnsi="Arial" w:cs="Arial"/>
          <w:sz w:val="24"/>
          <w:szCs w:val="24"/>
        </w:rPr>
        <w:t xml:space="preserve"> h</w:t>
      </w:r>
      <w:r>
        <w:rPr>
          <w:rFonts w:ascii="Arial" w:eastAsia="Arial" w:hAnsi="Arial" w:cs="Arial"/>
          <w:sz w:val="24"/>
          <w:szCs w:val="24"/>
        </w:rPr>
        <w:t>ữ</w:t>
      </w:r>
      <w:r>
        <w:rPr>
          <w:rFonts w:ascii="Arial" w:eastAsia="Arial" w:hAnsi="Arial" w:cs="Arial"/>
          <w:sz w:val="24"/>
          <w:szCs w:val="24"/>
        </w:rPr>
        <w:t>u xe trong tương lai.</w:t>
      </w:r>
    </w:p>
    <w:p w:rsidR="00D9644C" w:rsidRDefault="00481581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pict w14:anchorId="2FFD40A7">
          <v:rect id="_x0000_i1025" style="width:0;height:1.5pt" o:hralign="center" o:hrstd="t" o:hr="t" fillcolor="#a0a0a0" stroked="f"/>
        </w:pict>
      </w:r>
    </w:p>
    <w:p w:rsidR="00D9644C" w:rsidRDefault="00481581">
      <w:pPr>
        <w:spacing w:before="280" w:after="280" w:line="276" w:lineRule="auto"/>
        <w:jc w:val="both"/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  <w:u w:val="single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  <w:u w:val="single"/>
        </w:rPr>
        <w:t>Thông tin tham kh</w:t>
      </w:r>
      <w:r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  <w:u w:val="single"/>
        </w:rPr>
        <w:t>ả</w:t>
      </w:r>
      <w:r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  <w:u w:val="single"/>
        </w:rPr>
        <w:t>o:</w:t>
      </w:r>
    </w:p>
    <w:p w:rsidR="00D9644C" w:rsidRDefault="00481581">
      <w:pPr>
        <w:spacing w:before="280" w:after="280" w:line="276" w:lineRule="auto"/>
        <w:jc w:val="both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Đư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 thành l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ậ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p năm 2009, Hyundai Thành Công Vi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 Nam là đơn v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ị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 liên doanh gi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ữ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a T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ậ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p đoàn Thành Công (TC Group) và Hyundai Motor Group, ho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ạ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 đ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ộ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 trong lĩnh v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ự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 s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 xu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ấ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t, l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ắ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p ráp và phân ph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ố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i ô tô thương hi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u Hyundai t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ạ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i Vi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 Nam.</w:t>
      </w:r>
    </w:p>
    <w:p w:rsidR="00D9644C" w:rsidRDefault="00481581">
      <w:pPr>
        <w:spacing w:before="280" w:after="280" w:line="276" w:lineRule="auto"/>
        <w:jc w:val="both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Tr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i qua hành trình g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ầ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n 20 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ki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ế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 t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ạ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o và phát tri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ể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n, Hyundai Thành Công Vi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 Nam kiên đ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ị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nh theo đu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ổ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i chi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ế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 lư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 “Đ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ặ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 khách hàng làm trung tâm”, liên t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ụ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 m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ở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 r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ộ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 năng l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ự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 s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 xu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ấ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t, hoàn thi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 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 th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ố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 phân ph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ố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i và nâng cao ch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ấ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 lư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 s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 ph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ẩ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m - d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ị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ch v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ụ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, góp ph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ầ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 đưa thương hi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u Hyundai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 tr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ở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 thành m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ộ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 trong nh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ữ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 l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ự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a ch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ọ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 hàng đ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ầ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u đư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 khách hàng Vi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 Nam tin tư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ở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ng.</w:t>
      </w:r>
    </w:p>
    <w:p w:rsidR="00D9644C" w:rsidRDefault="00481581">
      <w:pPr>
        <w:spacing w:before="280" w:after="280" w:line="276" w:lineRule="auto"/>
        <w:jc w:val="both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sectPr w:rsidR="00D9644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20" w:h="16840"/>
          <w:pgMar w:top="1275" w:right="1440" w:bottom="1440" w:left="1440" w:header="720" w:footer="1395" w:gutter="0"/>
          <w:pgNumType w:start="1"/>
          <w:cols w:space="720"/>
        </w:sectPr>
      </w:pP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Các m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ẫ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u xe Hyundai do Hyundai Thành Công s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 xu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ấ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 và phân ph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ố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i liên t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ụ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 đư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 c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ậ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p nh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ậ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 v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ề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 thi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ế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 k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ế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, công ngh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 và trang b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ị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, đáp 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ứ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 nhu c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ầ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u ngày càng đa d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ạ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 c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ủ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a th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ị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 trư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ờ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ng. Trong giai đo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ạ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 phát tri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ể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 m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ớ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i, Hyundai Thành Công Vi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 Nam ti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ế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p t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ụ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 t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ậ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p trung nâng 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cao ch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ấ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t lư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 s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 ph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ẩ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m, d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ị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ch v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ụ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 và tr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i nghi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m khách hàng, đ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ồ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 th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ờ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i m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ở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 r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ộ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 danh m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ụ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 s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 ph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ẩ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m theo hư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ớ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 đa d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ạ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 hóa công ngh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 và t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ừ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ng bư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ớ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 thúc đ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ẩ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y quá trình chuy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ể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n d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ị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ch sang các gi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ả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i pháp giao thông xanh t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ạ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i Vi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ệ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 xml:space="preserve">t Nam. </w:t>
      </w:r>
    </w:p>
    <w:p w:rsidR="00D9644C" w:rsidRDefault="00D9644C">
      <w:pPr>
        <w:spacing w:line="276" w:lineRule="auto"/>
        <w:rPr>
          <w:rFonts w:ascii="Arial" w:eastAsia="Arial" w:hAnsi="Arial" w:cs="Arial"/>
          <w:sz w:val="24"/>
          <w:szCs w:val="24"/>
        </w:rPr>
      </w:pPr>
    </w:p>
    <w:sectPr w:rsidR="00D9644C">
      <w:type w:val="continuous"/>
      <w:pgSz w:w="11920" w:h="16840"/>
      <w:pgMar w:top="1440" w:right="1440" w:bottom="1440" w:left="1440" w:header="720" w:footer="720" w:gutter="0"/>
      <w:cols w:num="2" w:space="720" w:equalWidth="0">
        <w:col w:w="4397" w:space="246"/>
        <w:col w:w="4397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581" w:rsidRDefault="00481581">
      <w:r>
        <w:separator/>
      </w:r>
    </w:p>
  </w:endnote>
  <w:endnote w:type="continuationSeparator" w:id="0">
    <w:p w:rsidR="00481581" w:rsidRDefault="00481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D613171B-EF1A-4F09-9776-E302D43B07AA}"/>
    <w:embedBold r:id="rId2" w:fontKey="{DBF96E97-D717-4D7F-9990-B364BC40EECE}"/>
    <w:embedBoldItalic r:id="rId3" w:fontKey="{37851F5A-46D0-4A5D-83E3-1C0501F9268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E1C1D0A0-3C6B-45C2-98F0-DE7749DAE348}"/>
    <w:embedBold r:id="rId5" w:fontKey="{6BB59292-22B0-4137-9FC2-CE4ECB27CCA7}"/>
    <w:embedItalic r:id="rId6" w:fontKey="{16280CE2-4AE7-457E-804E-47C1DB45985E}"/>
    <w:embedBoldItalic r:id="rId7" w:fontKey="{660945B6-D9DC-4FBD-B890-FCDC1C965BA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DC546DCF-BBA5-4F58-BF79-E99D6CA6502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44C" w:rsidRDefault="00D964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44C" w:rsidRDefault="00D964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44C" w:rsidRDefault="00D964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581" w:rsidRDefault="00481581">
      <w:r>
        <w:separator/>
      </w:r>
    </w:p>
  </w:footnote>
  <w:footnote w:type="continuationSeparator" w:id="0">
    <w:p w:rsidR="00481581" w:rsidRDefault="00481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44C" w:rsidRDefault="00D964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44C" w:rsidRDefault="004815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page">
            <wp:posOffset>4348163</wp:posOffset>
          </wp:positionH>
          <wp:positionV relativeFrom="page">
            <wp:posOffset>161925</wp:posOffset>
          </wp:positionV>
          <wp:extent cx="2890838" cy="521023"/>
          <wp:effectExtent l="0" t="0" r="0" b="0"/>
          <wp:wrapSquare wrapText="bothSides" distT="0" distB="0" distL="114300" distR="114300"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0838" cy="52102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 xml:space="preserve">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44C" w:rsidRDefault="00D964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B5917"/>
    <w:multiLevelType w:val="multilevel"/>
    <w:tmpl w:val="220EF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44C"/>
    <w:rsid w:val="00401FEA"/>
    <w:rsid w:val="00481581"/>
    <w:rsid w:val="005B5077"/>
    <w:rsid w:val="00D9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8A9A3F"/>
  <w15:docId w15:val="{C63E20DA-AA65-4EE8-8310-73D52D52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spacing w:before="240" w:after="60"/>
      <w:ind w:left="720" w:hanging="72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pPr>
      <w:keepNext/>
      <w:spacing w:before="240" w:after="60"/>
      <w:ind w:left="1440" w:hanging="72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pPr>
      <w:keepNext/>
      <w:spacing w:before="240" w:after="60"/>
      <w:ind w:left="2160" w:hanging="72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pPr>
      <w:keepNext/>
      <w:spacing w:before="240" w:after="60"/>
      <w:ind w:left="2880" w:hanging="72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pPr>
      <w:spacing w:before="240" w:after="60"/>
      <w:ind w:left="3600" w:hanging="72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pPr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76E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EF2"/>
  </w:style>
  <w:style w:type="paragraph" w:styleId="Footer">
    <w:name w:val="footer"/>
    <w:basedOn w:val="Normal"/>
    <w:link w:val="FooterChar"/>
    <w:uiPriority w:val="99"/>
    <w:unhideWhenUsed/>
    <w:rsid w:val="00C76E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EF2"/>
  </w:style>
  <w:style w:type="paragraph" w:styleId="NormalWeb">
    <w:name w:val="Normal (Web)"/>
    <w:basedOn w:val="Normal"/>
    <w:uiPriority w:val="99"/>
    <w:semiHidden/>
    <w:unhideWhenUsed/>
    <w:rsid w:val="008F464F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625B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b5YwMKNnP9TUT1lOjcuPbyZ2gA==">CgMxLjAyDmguaGJ3NG1oY2IyazRnMg5oLm45eHFsaDJpbjR3YTIOaC41NjN1aTJ2dWNvN2UyDmguMzFoc2czNHk3MTA3Mg5oLnd5eHJlanc5ZW1rbjgAciExSHNSclpDZnl5TUlPYTFTMnRpNFNuQm42Tjh5YnJ3aUs=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Quang Tuyen - TT&amp;TH</dc:creator>
  <cp:lastModifiedBy>Hoang</cp:lastModifiedBy>
  <cp:revision>3</cp:revision>
  <dcterms:created xsi:type="dcterms:W3CDTF">2026-10-16T04:09:00Z</dcterms:created>
  <dcterms:modified xsi:type="dcterms:W3CDTF">2026-10-30T08:38:00Z</dcterms:modified>
</cp:coreProperties>
</file>